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document.main+xml" PartName="/word/document.xml"/>
  <Default ContentType="image/jpg" Extension="jpg"/>
</Types>
</file>

<file path=_rels/.rels><?xml version="1.0" encoding="UTF-8" standalone="yes"?>
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

</file>

<file path=word/document.xml><?xml version="1.0" encoding="utf-8"?>
<w:document xmlns:m="http://schemas.openxmlformats.org/officeDocument/2006/math" xmlns:o="urn:schemas-microsoft-com:office:office" xmlns:r="http://schemas.openxmlformats.org/officeDocument/2006/relationships" xmlns:v="urn:schemas-microsoft-com:vml" xmlns:ve="http://schemas.openxmlformats.org/markup-compatibility/2006" xmlns:w="http://schemas.openxmlformats.org/wordprocessingml/2006/main" xmlns:w10="urn:schemas-microsoft-com:office:word" xmlns:wne="http://schemas.microsoft.com/office/word/2006/wordml" xmlns:wp="http://schemas.openxmlformats.org/drawingml/2006/wordprocessingDrawing" xml:space="preserve">
  <w:body>
    <w:p>
      <w:pPr>
        <w:rPr>
          <w:sz w:val="14"/>
          <w:szCs w:val="14"/>
        </w:rPr>
        <w:jc w:val="left"/>
        <w:spacing w:before="4" w:line="140" w:lineRule="exact"/>
      </w:pPr>
      <w:r>
        <w:pict>
          <v:shape style="position:absolute;margin-left:0pt;margin-top:0pt;width:621pt;height:974pt;mso-position-horizontal-relative:page;mso-position-vertical-relative:page;z-index:-93" type="#_x0000_t75">
            <v:imagedata o:title="" r:id="rId4"/>
          </v:shape>
        </w:pict>
      </w: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46"/>
          <w:szCs w:val="46"/>
        </w:rPr>
        <w:jc w:val="right"/>
        <w:spacing w:line="520" w:lineRule="exact"/>
        <w:ind w:right="105"/>
      </w:pPr>
      <w:r>
        <w:rPr>
          <w:rFonts w:ascii="Times New Roman" w:cs="Times New Roman" w:eastAsia="Times New Roman" w:hAnsi="Times New Roman"/>
          <w:b/>
          <w:color w:val="742B2A"/>
          <w:spacing w:val="1"/>
          <w:w w:val="63"/>
          <w:position w:val="-1"/>
          <w:sz w:val="46"/>
          <w:szCs w:val="46"/>
        </w:rPr>
        <w:t>l</w:t>
      </w:r>
      <w:r>
        <w:rPr>
          <w:rFonts w:ascii="Times New Roman" w:cs="Times New Roman" w:eastAsia="Times New Roman" w:hAnsi="Times New Roman"/>
          <w:b/>
          <w:color w:val="742B2A"/>
          <w:spacing w:val="3"/>
          <w:w w:val="105"/>
          <w:position w:val="-1"/>
          <w:sz w:val="46"/>
          <w:szCs w:val="46"/>
        </w:rPr>
        <w:t>x</w:t>
      </w:r>
      <w:r>
        <w:rPr>
          <w:rFonts w:ascii="Times New Roman" w:cs="Times New Roman" w:eastAsia="Times New Roman" w:hAnsi="Times New Roman"/>
          <w:b/>
          <w:color w:val="742B2A"/>
          <w:spacing w:val="3"/>
          <w:w w:val="108"/>
          <w:position w:val="-1"/>
          <w:sz w:val="46"/>
          <w:szCs w:val="46"/>
        </w:rPr>
        <w:t>t</w:t>
      </w:r>
      <w:r>
        <w:rPr>
          <w:rFonts w:ascii="Times New Roman" w:cs="Times New Roman" w:eastAsia="Times New Roman" w:hAnsi="Times New Roman"/>
          <w:b/>
          <w:color w:val="742B2A"/>
          <w:spacing w:val="2"/>
          <w:w w:val="100"/>
          <w:position w:val="-1"/>
          <w:sz w:val="46"/>
          <w:szCs w:val="46"/>
        </w:rPr>
        <w:t>l</w:t>
      </w:r>
      <w:r>
        <w:rPr>
          <w:rFonts w:ascii="Times New Roman" w:cs="Times New Roman" w:eastAsia="Times New Roman" w:hAnsi="Times New Roman"/>
          <w:b/>
          <w:color w:val="742B2A"/>
          <w:spacing w:val="2"/>
          <w:w w:val="93"/>
          <w:position w:val="-1"/>
          <w:sz w:val="46"/>
          <w:szCs w:val="46"/>
        </w:rPr>
        <w:t>a</w:t>
      </w:r>
      <w:r>
        <w:rPr>
          <w:rFonts w:ascii="Times New Roman" w:cs="Times New Roman" w:eastAsia="Times New Roman" w:hAnsi="Times New Roman"/>
          <w:b/>
          <w:color w:val="742B2A"/>
          <w:spacing w:val="3"/>
          <w:w w:val="85"/>
          <w:position w:val="-1"/>
          <w:sz w:val="46"/>
          <w:szCs w:val="46"/>
        </w:rPr>
        <w:t>h</w:t>
      </w:r>
      <w:r>
        <w:rPr>
          <w:rFonts w:ascii="Times New Roman" w:cs="Times New Roman" w:eastAsia="Times New Roman" w:hAnsi="Times New Roman"/>
          <w:b/>
          <w:color w:val="742B2A"/>
          <w:spacing w:val="3"/>
          <w:w w:val="89"/>
          <w:position w:val="-1"/>
          <w:sz w:val="46"/>
          <w:szCs w:val="46"/>
        </w:rPr>
        <w:t>u</w:t>
      </w:r>
      <w:r>
        <w:rPr>
          <w:rFonts w:ascii="Times New Roman" w:cs="Times New Roman" w:eastAsia="Times New Roman" w:hAnsi="Times New Roman"/>
          <w:b/>
          <w:color w:val="742B2A"/>
          <w:spacing w:val="2"/>
          <w:w w:val="93"/>
          <w:position w:val="-1"/>
          <w:sz w:val="46"/>
          <w:szCs w:val="46"/>
        </w:rPr>
        <w:t>a</w:t>
      </w:r>
      <w:r>
        <w:rPr>
          <w:rFonts w:ascii="Times New Roman" w:cs="Times New Roman" w:eastAsia="Times New Roman" w:hAnsi="Times New Roman"/>
          <w:b/>
          <w:color w:val="742B2A"/>
          <w:spacing w:val="3"/>
          <w:w w:val="100"/>
          <w:position w:val="-1"/>
          <w:sz w:val="46"/>
          <w:szCs w:val="46"/>
        </w:rPr>
        <w:t>c</w:t>
      </w:r>
      <w:r>
        <w:rPr>
          <w:rFonts w:ascii="Times New Roman" w:cs="Times New Roman" w:eastAsia="Times New Roman" w:hAnsi="Times New Roman"/>
          <w:b/>
          <w:color w:val="742B2A"/>
          <w:spacing w:val="2"/>
          <w:w w:val="93"/>
          <w:position w:val="-1"/>
          <w:sz w:val="46"/>
          <w:szCs w:val="46"/>
        </w:rPr>
        <w:t>á</w:t>
      </w:r>
      <w:r>
        <w:rPr>
          <w:rFonts w:ascii="Times New Roman" w:cs="Times New Roman" w:eastAsia="Times New Roman" w:hAnsi="Times New Roman"/>
          <w:b/>
          <w:color w:val="742B2A"/>
          <w:spacing w:val="0"/>
          <w:w w:val="83"/>
          <w:position w:val="-1"/>
          <w:sz w:val="46"/>
          <w:szCs w:val="46"/>
        </w:rPr>
        <w:t>n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6"/>
          <w:szCs w:val="46"/>
        </w:rPr>
      </w:r>
    </w:p>
    <w:p>
      <w:pPr>
        <w:rPr>
          <w:rFonts w:ascii="Times New Roman" w:cs="Times New Roman" w:eastAsia="Times New Roman" w:hAnsi="Times New Roman"/>
          <w:sz w:val="26"/>
          <w:szCs w:val="26"/>
        </w:rPr>
        <w:jc w:val="right"/>
        <w:spacing w:line="260" w:lineRule="exact"/>
        <w:ind w:right="172"/>
      </w:pPr>
      <w:r>
        <w:rPr>
          <w:rFonts w:ascii="Times New Roman" w:cs="Times New Roman" w:eastAsia="Times New Roman" w:hAnsi="Times New Roman"/>
          <w:color w:val="6E8064"/>
          <w:spacing w:val="4"/>
          <w:w w:val="100"/>
          <w:sz w:val="26"/>
          <w:szCs w:val="26"/>
        </w:rPr>
        <w:t>d</w:t>
      </w:r>
      <w:r>
        <w:rPr>
          <w:rFonts w:ascii="Times New Roman" w:cs="Times New Roman" w:eastAsia="Times New Roman" w:hAnsi="Times New Roman"/>
          <w:color w:val="6E8064"/>
          <w:spacing w:val="0"/>
          <w:w w:val="100"/>
          <w:sz w:val="26"/>
          <w:szCs w:val="26"/>
        </w:rPr>
        <w:t>e</w:t>
      </w:r>
      <w:r>
        <w:rPr>
          <w:rFonts w:ascii="Times New Roman" w:cs="Times New Roman" w:eastAsia="Times New Roman" w:hAnsi="Times New Roman"/>
          <w:color w:val="6E8064"/>
          <w:spacing w:val="27"/>
          <w:w w:val="100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6E8064"/>
          <w:spacing w:val="2"/>
          <w:w w:val="100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color w:val="6E8064"/>
          <w:spacing w:val="4"/>
          <w:w w:val="100"/>
          <w:sz w:val="26"/>
          <w:szCs w:val="26"/>
        </w:rPr>
        <w:t>o</w:t>
      </w:r>
      <w:r>
        <w:rPr>
          <w:rFonts w:ascii="Times New Roman" w:cs="Times New Roman" w:eastAsia="Times New Roman" w:hAnsi="Times New Roman"/>
          <w:color w:val="6E8064"/>
          <w:spacing w:val="0"/>
          <w:w w:val="100"/>
          <w:sz w:val="26"/>
          <w:szCs w:val="26"/>
        </w:rPr>
        <w:t>s</w:t>
      </w:r>
      <w:r>
        <w:rPr>
          <w:rFonts w:ascii="Times New Roman" w:cs="Times New Roman" w:eastAsia="Times New Roman" w:hAnsi="Times New Roman"/>
          <w:color w:val="6E8064"/>
          <w:spacing w:val="30"/>
          <w:w w:val="100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6E8064"/>
          <w:spacing w:val="5"/>
          <w:w w:val="79"/>
          <w:sz w:val="26"/>
          <w:szCs w:val="26"/>
        </w:rPr>
        <w:t>M</w:t>
      </w:r>
      <w:r>
        <w:rPr>
          <w:rFonts w:ascii="Times New Roman" w:cs="Times New Roman" w:eastAsia="Times New Roman" w:hAnsi="Times New Roman"/>
          <w:color w:val="6E8064"/>
          <w:spacing w:val="3"/>
          <w:w w:val="114"/>
          <w:sz w:val="26"/>
          <w:szCs w:val="26"/>
        </w:rPr>
        <w:t>e</w:t>
      </w:r>
      <w:r>
        <w:rPr>
          <w:rFonts w:ascii="Times New Roman" w:cs="Times New Roman" w:eastAsia="Times New Roman" w:hAnsi="Times New Roman"/>
          <w:color w:val="6E8064"/>
          <w:spacing w:val="6"/>
          <w:w w:val="111"/>
          <w:sz w:val="26"/>
          <w:szCs w:val="26"/>
        </w:rPr>
        <w:t>m</w:t>
      </w:r>
      <w:r>
        <w:rPr>
          <w:rFonts w:ascii="Times New Roman" w:cs="Times New Roman" w:eastAsia="Times New Roman" w:hAnsi="Times New Roman"/>
          <w:color w:val="6E8064"/>
          <w:spacing w:val="4"/>
          <w:w w:val="108"/>
          <w:sz w:val="26"/>
          <w:szCs w:val="26"/>
        </w:rPr>
        <w:t>b</w:t>
      </w:r>
      <w:r>
        <w:rPr>
          <w:rFonts w:ascii="Times New Roman" w:cs="Times New Roman" w:eastAsia="Times New Roman" w:hAnsi="Times New Roman"/>
          <w:color w:val="6E8064"/>
          <w:spacing w:val="3"/>
          <w:w w:val="124"/>
          <w:sz w:val="26"/>
          <w:szCs w:val="26"/>
        </w:rPr>
        <w:t>r</w:t>
      </w:r>
      <w:r>
        <w:rPr>
          <w:rFonts w:ascii="Times New Roman" w:cs="Times New Roman" w:eastAsia="Times New Roman" w:hAnsi="Times New Roman"/>
          <w:color w:val="6E8064"/>
          <w:spacing w:val="1"/>
          <w:w w:val="65"/>
          <w:sz w:val="26"/>
          <w:szCs w:val="26"/>
        </w:rPr>
        <w:t>i</w:t>
      </w:r>
      <w:r>
        <w:rPr>
          <w:rFonts w:ascii="Times New Roman" w:cs="Times New Roman" w:eastAsia="Times New Roman" w:hAnsi="Times New Roman"/>
          <w:color w:val="6E8064"/>
          <w:spacing w:val="2"/>
          <w:w w:val="110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color w:val="6E8064"/>
          <w:spacing w:val="2"/>
          <w:w w:val="97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color w:val="6E8064"/>
          <w:spacing w:val="3"/>
          <w:w w:val="101"/>
          <w:sz w:val="26"/>
          <w:szCs w:val="26"/>
        </w:rPr>
        <w:t>o</w:t>
      </w:r>
      <w:r>
        <w:rPr>
          <w:rFonts w:ascii="Times New Roman" w:cs="Times New Roman" w:eastAsia="Times New Roman" w:hAnsi="Times New Roman"/>
          <w:color w:val="6E8064"/>
          <w:spacing w:val="0"/>
          <w:w w:val="115"/>
          <w:sz w:val="26"/>
          <w:szCs w:val="26"/>
        </w:rPr>
        <w:t>s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6"/>
          <w:szCs w:val="26"/>
        </w:rPr>
      </w:r>
    </w:p>
    <w:p>
      <w:pPr>
        <w:rPr>
          <w:rFonts w:ascii="Times New Roman" w:cs="Times New Roman" w:eastAsia="Times New Roman" w:hAnsi="Times New Roman"/>
          <w:sz w:val="12"/>
          <w:szCs w:val="12"/>
        </w:rPr>
        <w:jc w:val="right"/>
        <w:spacing w:before="57"/>
        <w:ind w:right="462"/>
      </w:pPr>
      <w:r>
        <w:rPr>
          <w:rFonts w:ascii="Times New Roman" w:cs="Times New Roman" w:eastAsia="Times New Roman" w:hAnsi="Times New Roman"/>
          <w:b/>
          <w:color w:val="6E8064"/>
          <w:w w:val="105"/>
          <w:sz w:val="12"/>
          <w:szCs w:val="12"/>
        </w:rPr>
        <w:t>A</w:t>
      </w:r>
      <w:r>
        <w:rPr>
          <w:rFonts w:ascii="Times New Roman" w:cs="Times New Roman" w:eastAsia="Times New Roman" w:hAnsi="Times New Roman"/>
          <w:b/>
          <w:color w:val="6E8064"/>
          <w:w w:val="144"/>
          <w:sz w:val="12"/>
          <w:szCs w:val="12"/>
        </w:rPr>
        <w:t>Y</w:t>
      </w:r>
      <w:r>
        <w:rPr>
          <w:rFonts w:ascii="Times New Roman" w:cs="Times New Roman" w:eastAsia="Times New Roman" w:hAnsi="Times New Roman"/>
          <w:b/>
          <w:color w:val="6E8064"/>
          <w:spacing w:val="1"/>
          <w:w w:val="149"/>
          <w:sz w:val="12"/>
          <w:szCs w:val="12"/>
        </w:rPr>
        <w:t>U</w:t>
      </w:r>
      <w:r>
        <w:rPr>
          <w:rFonts w:ascii="Times New Roman" w:cs="Times New Roman" w:eastAsia="Times New Roman" w:hAnsi="Times New Roman"/>
          <w:b/>
          <w:color w:val="6E8064"/>
          <w:spacing w:val="1"/>
          <w:w w:val="149"/>
          <w:sz w:val="12"/>
          <w:szCs w:val="12"/>
        </w:rPr>
        <w:t>N</w:t>
      </w:r>
      <w:r>
        <w:rPr>
          <w:rFonts w:ascii="Times New Roman" w:cs="Times New Roman" w:eastAsia="Times New Roman" w:hAnsi="Times New Roman"/>
          <w:b/>
          <w:color w:val="6E8064"/>
          <w:spacing w:val="0"/>
          <w:w w:val="144"/>
          <w:sz w:val="12"/>
          <w:szCs w:val="12"/>
        </w:rPr>
        <w:t>TA</w:t>
      </w:r>
      <w:r>
        <w:rPr>
          <w:rFonts w:ascii="Times New Roman" w:cs="Times New Roman" w:eastAsia="Times New Roman" w:hAnsi="Times New Roman"/>
          <w:b/>
          <w:color w:val="6E8064"/>
          <w:spacing w:val="1"/>
          <w:w w:val="135"/>
          <w:sz w:val="12"/>
          <w:szCs w:val="12"/>
        </w:rPr>
        <w:t>M</w:t>
      </w:r>
      <w:r>
        <w:rPr>
          <w:rFonts w:ascii="Times New Roman" w:cs="Times New Roman" w:eastAsia="Times New Roman" w:hAnsi="Times New Roman"/>
          <w:b/>
          <w:color w:val="6E8064"/>
          <w:spacing w:val="0"/>
          <w:w w:val="185"/>
          <w:sz w:val="12"/>
          <w:szCs w:val="12"/>
        </w:rPr>
        <w:t>I</w:t>
      </w:r>
      <w:r>
        <w:rPr>
          <w:rFonts w:ascii="Times New Roman" w:cs="Times New Roman" w:eastAsia="Times New Roman" w:hAnsi="Times New Roman"/>
          <w:b/>
          <w:color w:val="6E8064"/>
          <w:spacing w:val="0"/>
          <w:w w:val="150"/>
          <w:sz w:val="12"/>
          <w:szCs w:val="12"/>
        </w:rPr>
        <w:t>E</w:t>
      </w:r>
      <w:r>
        <w:rPr>
          <w:rFonts w:ascii="Times New Roman" w:cs="Times New Roman" w:eastAsia="Times New Roman" w:hAnsi="Times New Roman"/>
          <w:b/>
          <w:color w:val="6E8064"/>
          <w:spacing w:val="1"/>
          <w:w w:val="149"/>
          <w:sz w:val="12"/>
          <w:szCs w:val="12"/>
        </w:rPr>
        <w:t>N</w:t>
      </w:r>
      <w:r>
        <w:rPr>
          <w:rFonts w:ascii="Times New Roman" w:cs="Times New Roman" w:eastAsia="Times New Roman" w:hAnsi="Times New Roman"/>
          <w:b/>
          <w:color w:val="6E8064"/>
          <w:spacing w:val="0"/>
          <w:w w:val="150"/>
          <w:sz w:val="12"/>
          <w:szCs w:val="12"/>
        </w:rPr>
        <w:t>T</w:t>
      </w:r>
      <w:r>
        <w:rPr>
          <w:rFonts w:ascii="Times New Roman" w:cs="Times New Roman" w:eastAsia="Times New Roman" w:hAnsi="Times New Roman"/>
          <w:b/>
          <w:color w:val="6E8064"/>
          <w:spacing w:val="0"/>
          <w:w w:val="108"/>
          <w:sz w:val="12"/>
          <w:szCs w:val="12"/>
        </w:rPr>
        <w:t>O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12"/>
          <w:szCs w:val="12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7"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2"/>
          <w:szCs w:val="22"/>
        </w:rPr>
        <w:jc w:val="right"/>
        <w:ind w:right="1082"/>
      </w:pPr>
      <w:r>
        <w:rPr>
          <w:rFonts w:ascii="Arial" w:cs="Arial" w:eastAsia="Arial" w:hAnsi="Arial"/>
          <w:color w:val="3B383B"/>
          <w:spacing w:val="-2"/>
          <w:w w:val="92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-1"/>
          <w:w w:val="111"/>
          <w:sz w:val="22"/>
          <w:szCs w:val="22"/>
        </w:rPr>
        <w:t>o</w:t>
      </w:r>
      <w:r>
        <w:rPr>
          <w:rFonts w:ascii="Arial" w:cs="Arial" w:eastAsia="Arial" w:hAnsi="Arial"/>
          <w:color w:val="69676B"/>
          <w:spacing w:val="0"/>
          <w:w w:val="64"/>
          <w:sz w:val="22"/>
          <w:szCs w:val="22"/>
        </w:rPr>
        <w:t>.</w:t>
      </w:r>
      <w:r>
        <w:rPr>
          <w:rFonts w:ascii="Arial" w:cs="Arial" w:eastAsia="Arial" w:hAnsi="Arial"/>
          <w:color w:val="69676B"/>
          <w:spacing w:val="25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2"/>
          <w:w w:val="91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0"/>
          <w:w w:val="102"/>
          <w:sz w:val="22"/>
          <w:szCs w:val="22"/>
        </w:rPr>
        <w:t>f</w:t>
      </w:r>
      <w:r>
        <w:rPr>
          <w:rFonts w:ascii="Arial" w:cs="Arial" w:eastAsia="Arial" w:hAnsi="Arial"/>
          <w:color w:val="3B383B"/>
          <w:spacing w:val="-2"/>
          <w:w w:val="102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2"/>
          <w:w w:val="111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-1"/>
          <w:w w:val="8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111"/>
          <w:sz w:val="22"/>
          <w:szCs w:val="22"/>
        </w:rPr>
        <w:t>o</w:t>
      </w:r>
      <w:r>
        <w:rPr>
          <w:rFonts w:ascii="Arial" w:cs="Arial" w:eastAsia="Arial" w:hAnsi="Arial"/>
          <w:color w:val="545257"/>
          <w:spacing w:val="0"/>
          <w:w w:val="64"/>
          <w:sz w:val="22"/>
          <w:szCs w:val="22"/>
        </w:rPr>
        <w:t>:</w:t>
      </w:r>
      <w:r>
        <w:rPr>
          <w:rFonts w:ascii="Arial" w:cs="Arial" w:eastAsia="Arial" w:hAnsi="Arial"/>
          <w:color w:val="545257"/>
          <w:spacing w:val="15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4"/>
          <w:w w:val="101"/>
          <w:sz w:val="22"/>
          <w:szCs w:val="22"/>
        </w:rPr>
        <w:t>2</w:t>
      </w:r>
      <w:r>
        <w:rPr>
          <w:rFonts w:ascii="Arial" w:cs="Arial" w:eastAsia="Arial" w:hAnsi="Arial"/>
          <w:b/>
          <w:color w:val="3B383B"/>
          <w:spacing w:val="-4"/>
          <w:w w:val="101"/>
          <w:sz w:val="22"/>
          <w:szCs w:val="22"/>
        </w:rPr>
        <w:t>3</w:t>
      </w:r>
      <w:r>
        <w:rPr>
          <w:rFonts w:ascii="Arial" w:cs="Arial" w:eastAsia="Arial" w:hAnsi="Arial"/>
          <w:b/>
          <w:color w:val="3B383B"/>
          <w:spacing w:val="-2"/>
          <w:w w:val="114"/>
          <w:sz w:val="22"/>
          <w:szCs w:val="22"/>
        </w:rPr>
        <w:t>/</w:t>
      </w:r>
      <w:r>
        <w:rPr>
          <w:rFonts w:ascii="Arial" w:cs="Arial" w:eastAsia="Arial" w:hAnsi="Arial"/>
          <w:b/>
          <w:color w:val="3B383B"/>
          <w:spacing w:val="-5"/>
          <w:w w:val="101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-5"/>
          <w:w w:val="97"/>
          <w:sz w:val="22"/>
          <w:szCs w:val="22"/>
        </w:rPr>
        <w:t>M</w:t>
      </w:r>
      <w:r>
        <w:rPr>
          <w:rFonts w:ascii="Arial" w:cs="Arial" w:eastAsia="Arial" w:hAnsi="Arial"/>
          <w:b/>
          <w:color w:val="3B383B"/>
          <w:spacing w:val="-5"/>
          <w:w w:val="100"/>
          <w:sz w:val="22"/>
          <w:szCs w:val="22"/>
        </w:rPr>
        <w:t>A</w:t>
      </w:r>
      <w:r>
        <w:rPr>
          <w:rFonts w:ascii="Arial" w:cs="Arial" w:eastAsia="Arial" w:hAnsi="Arial"/>
          <w:b/>
          <w:color w:val="3B383B"/>
          <w:spacing w:val="-4"/>
          <w:w w:val="105"/>
          <w:sz w:val="22"/>
          <w:szCs w:val="22"/>
        </w:rPr>
        <w:t>0</w:t>
      </w:r>
      <w:r>
        <w:rPr>
          <w:rFonts w:ascii="Arial" w:cs="Arial" w:eastAsia="Arial" w:hAnsi="Arial"/>
          <w:b/>
          <w:color w:val="3B383B"/>
          <w:spacing w:val="-4"/>
          <w:w w:val="101"/>
          <w:sz w:val="22"/>
          <w:szCs w:val="22"/>
        </w:rPr>
        <w:t>2</w:t>
      </w:r>
      <w:r>
        <w:rPr>
          <w:rFonts w:ascii="Arial" w:cs="Arial" w:eastAsia="Arial" w:hAnsi="Arial"/>
          <w:b/>
          <w:color w:val="3B383B"/>
          <w:spacing w:val="-2"/>
          <w:w w:val="114"/>
          <w:sz w:val="22"/>
          <w:szCs w:val="22"/>
        </w:rPr>
        <w:t>/</w:t>
      </w:r>
      <w:r>
        <w:rPr>
          <w:rFonts w:ascii="Arial" w:cs="Arial" w:eastAsia="Arial" w:hAnsi="Arial"/>
          <w:b/>
          <w:color w:val="3B383B"/>
          <w:spacing w:val="-4"/>
          <w:w w:val="101"/>
          <w:sz w:val="22"/>
          <w:szCs w:val="22"/>
        </w:rPr>
        <w:t>2</w:t>
      </w:r>
      <w:r>
        <w:rPr>
          <w:rFonts w:ascii="Arial" w:cs="Arial" w:eastAsia="Arial" w:hAnsi="Arial"/>
          <w:b/>
          <w:color w:val="3B383B"/>
          <w:spacing w:val="-4"/>
          <w:w w:val="105"/>
          <w:sz w:val="22"/>
          <w:szCs w:val="22"/>
        </w:rPr>
        <w:t>0</w:t>
      </w:r>
      <w:r>
        <w:rPr>
          <w:rFonts w:ascii="Arial" w:cs="Arial" w:eastAsia="Arial" w:hAnsi="Arial"/>
          <w:b/>
          <w:color w:val="3B383B"/>
          <w:spacing w:val="-4"/>
          <w:w w:val="101"/>
          <w:sz w:val="22"/>
          <w:szCs w:val="22"/>
        </w:rPr>
        <w:t>2</w:t>
      </w:r>
      <w:r>
        <w:rPr>
          <w:rFonts w:ascii="Arial" w:cs="Arial" w:eastAsia="Arial" w:hAnsi="Arial"/>
          <w:b/>
          <w:color w:val="3B383B"/>
          <w:spacing w:val="0"/>
          <w:w w:val="101"/>
          <w:sz w:val="22"/>
          <w:szCs w:val="22"/>
        </w:rPr>
        <w:t>4</w:t>
      </w:r>
      <w:r>
        <w:rPr>
          <w:rFonts w:ascii="Arial" w:cs="Arial" w:eastAsia="Arial" w:hAnsi="Arial"/>
          <w:color w:val="000000"/>
          <w:spacing w:val="0"/>
          <w:w w:val="100"/>
          <w:sz w:val="22"/>
          <w:szCs w:val="22"/>
        </w:rPr>
      </w:r>
    </w:p>
    <w:p>
      <w:pPr>
        <w:rPr>
          <w:sz w:val="15"/>
          <w:szCs w:val="15"/>
        </w:rPr>
        <w:jc w:val="left"/>
        <w:spacing w:line="140" w:lineRule="exact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2"/>
          <w:szCs w:val="22"/>
        </w:rPr>
        <w:jc w:val="right"/>
        <w:spacing w:line="240" w:lineRule="exact"/>
        <w:ind w:right="1085"/>
      </w:pPr>
      <w:r>
        <w:rPr>
          <w:rFonts w:ascii="Arial" w:cs="Arial" w:eastAsia="Arial" w:hAnsi="Arial"/>
          <w:color w:val="3B383B"/>
          <w:spacing w:val="-2"/>
          <w:w w:val="100"/>
          <w:position w:val="-1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0"/>
          <w:w w:val="100"/>
          <w:position w:val="-1"/>
          <w:sz w:val="22"/>
          <w:szCs w:val="22"/>
        </w:rPr>
        <w:t>f</w:t>
      </w:r>
      <w:r>
        <w:rPr>
          <w:rFonts w:ascii="Arial" w:cs="Arial" w:eastAsia="Arial" w:hAnsi="Arial"/>
          <w:color w:val="3B383B"/>
          <w:spacing w:val="-1"/>
          <w:w w:val="100"/>
          <w:position w:val="-1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2"/>
          <w:w w:val="100"/>
          <w:position w:val="-1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-1"/>
          <w:w w:val="100"/>
          <w:position w:val="-1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0"/>
          <w:w w:val="100"/>
          <w:position w:val="-1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-3"/>
          <w:w w:val="100"/>
          <w:position w:val="-1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position w:val="-1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0"/>
          <w:w w:val="100"/>
          <w:position w:val="-1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8"/>
          <w:w w:val="100"/>
          <w:position w:val="-1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97"/>
          <w:position w:val="-1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-1"/>
          <w:w w:val="103"/>
          <w:position w:val="-1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-1"/>
          <w:w w:val="95"/>
          <w:position w:val="-1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0"/>
          <w:w w:val="105"/>
          <w:position w:val="-1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-4"/>
          <w:w w:val="105"/>
          <w:position w:val="-1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-1"/>
          <w:w w:val="90"/>
          <w:position w:val="-1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3"/>
          <w:w w:val="101"/>
          <w:position w:val="-1"/>
          <w:sz w:val="22"/>
          <w:szCs w:val="22"/>
        </w:rPr>
        <w:t>m</w:t>
      </w:r>
      <w:r>
        <w:rPr>
          <w:rFonts w:ascii="Arial" w:cs="Arial" w:eastAsia="Arial" w:hAnsi="Arial"/>
          <w:color w:val="3B383B"/>
          <w:spacing w:val="-1"/>
          <w:w w:val="100"/>
          <w:position w:val="-1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107"/>
          <w:position w:val="-1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-1"/>
          <w:w w:val="91"/>
          <w:position w:val="-1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-1"/>
          <w:w w:val="112"/>
          <w:position w:val="-1"/>
          <w:sz w:val="22"/>
          <w:szCs w:val="22"/>
        </w:rPr>
        <w:t>t</w:t>
      </w:r>
      <w:r>
        <w:rPr>
          <w:rFonts w:ascii="Arial" w:cs="Arial" w:eastAsia="Arial" w:hAnsi="Arial"/>
          <w:color w:val="3B383B"/>
          <w:spacing w:val="0"/>
          <w:w w:val="99"/>
          <w:position w:val="-1"/>
          <w:sz w:val="22"/>
          <w:szCs w:val="22"/>
        </w:rPr>
        <w:t>o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sz w:val="11"/>
          <w:szCs w:val="11"/>
        </w:rPr>
        <w:jc w:val="left"/>
        <w:spacing w:before="8" w:line="100" w:lineRule="exact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2"/>
          <w:szCs w:val="22"/>
        </w:rPr>
        <w:jc w:val="left"/>
        <w:spacing w:before="32" w:line="245" w:lineRule="auto"/>
        <w:ind w:hanging="14" w:left="2422" w:right="5919"/>
      </w:pPr>
      <w:r>
        <w:rPr>
          <w:rFonts w:ascii="Arial" w:cs="Arial" w:eastAsia="Arial" w:hAnsi="Arial"/>
          <w:color w:val="3B383B"/>
          <w:spacing w:val="-2"/>
          <w:w w:val="100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18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P</w:t>
      </w:r>
      <w:r>
        <w:rPr>
          <w:rFonts w:ascii="Arial" w:cs="Arial" w:eastAsia="Arial" w:hAnsi="Arial"/>
          <w:color w:val="3B383B"/>
          <w:spacing w:val="-2"/>
          <w:w w:val="100"/>
          <w:sz w:val="22"/>
          <w:szCs w:val="22"/>
        </w:rPr>
        <w:t>U</w:t>
      </w:r>
      <w:r>
        <w:rPr>
          <w:rFonts w:ascii="Arial" w:cs="Arial" w:eastAsia="Arial" w:hAnsi="Arial"/>
          <w:color w:val="3B383B"/>
          <w:spacing w:val="-2"/>
          <w:w w:val="100"/>
          <w:sz w:val="22"/>
          <w:szCs w:val="22"/>
        </w:rPr>
        <w:t>B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-2"/>
          <w:w w:val="10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2"/>
          <w:w w:val="100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11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2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1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3"/>
          <w:w w:val="97"/>
          <w:sz w:val="22"/>
          <w:szCs w:val="22"/>
        </w:rPr>
        <w:t>G</w:t>
      </w:r>
      <w:r>
        <w:rPr>
          <w:rFonts w:ascii="Arial" w:cs="Arial" w:eastAsia="Arial" w:hAnsi="Arial"/>
          <w:color w:val="3B383B"/>
          <w:spacing w:val="-3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-2"/>
          <w:w w:val="101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-2"/>
          <w:w w:val="103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0"/>
          <w:w w:val="102"/>
          <w:sz w:val="22"/>
          <w:szCs w:val="22"/>
        </w:rPr>
        <w:t>R</w:t>
      </w:r>
      <w:r>
        <w:rPr>
          <w:rFonts w:ascii="Arial" w:cs="Arial" w:eastAsia="Arial" w:hAnsi="Arial"/>
          <w:color w:val="3B383B"/>
          <w:spacing w:val="-4"/>
          <w:w w:val="102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0"/>
          <w:w w:val="95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0"/>
          <w:w w:val="95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2"/>
          <w:w w:val="100"/>
          <w:sz w:val="22"/>
          <w:szCs w:val="22"/>
        </w:rPr>
        <w:t>P</w:t>
      </w:r>
      <w:r>
        <w:rPr>
          <w:rFonts w:ascii="Arial" w:cs="Arial" w:eastAsia="Arial" w:hAnsi="Arial"/>
          <w:color w:val="3B383B"/>
          <w:spacing w:val="-2"/>
          <w:w w:val="100"/>
          <w:sz w:val="22"/>
          <w:szCs w:val="22"/>
        </w:rPr>
        <w:t>R</w:t>
      </w:r>
      <w:r>
        <w:rPr>
          <w:rFonts w:ascii="Arial" w:cs="Arial" w:eastAsia="Arial" w:hAnsi="Arial"/>
          <w:color w:val="3B383B"/>
          <w:spacing w:val="-3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-2"/>
          <w:w w:val="100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-3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-2"/>
          <w:w w:val="100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-2"/>
          <w:w w:val="100"/>
          <w:sz w:val="22"/>
          <w:szCs w:val="22"/>
        </w:rPr>
        <w:t>T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E:</w:t>
      </w:r>
      <w:r>
        <w:rPr>
          <w:rFonts w:ascii="Arial" w:cs="Arial" w:eastAsia="Arial" w:hAnsi="Arial"/>
          <w:color w:val="000000"/>
          <w:spacing w:val="0"/>
          <w:w w:val="100"/>
          <w:sz w:val="22"/>
          <w:szCs w:val="22"/>
        </w:rPr>
      </w:r>
    </w:p>
    <w:p>
      <w:pPr>
        <w:rPr>
          <w:sz w:val="11"/>
          <w:szCs w:val="11"/>
        </w:rPr>
        <w:jc w:val="left"/>
        <w:spacing w:before="1" w:line="100" w:lineRule="exact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2"/>
          <w:szCs w:val="22"/>
        </w:rPr>
        <w:jc w:val="both"/>
        <w:ind w:firstLine="715" w:left="2413" w:right="1045"/>
      </w:pPr>
      <w:r>
        <w:rPr>
          <w:rFonts w:ascii="Arial" w:cs="Arial" w:eastAsia="Arial" w:hAnsi="Arial"/>
          <w:color w:val="3B383B"/>
          <w:spacing w:val="-2"/>
          <w:w w:val="100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10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7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0"/>
          <w:w w:val="99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16"/>
          <w:w w:val="99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2"/>
          <w:w w:val="100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-3"/>
          <w:w w:val="100"/>
          <w:sz w:val="22"/>
          <w:szCs w:val="22"/>
        </w:rPr>
        <w:t>m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u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27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t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30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7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0"/>
          <w:w w:val="99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16"/>
          <w:w w:val="99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-3"/>
          <w:w w:val="100"/>
          <w:sz w:val="22"/>
          <w:szCs w:val="22"/>
        </w:rPr>
        <w:t>m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u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27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q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u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17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7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0"/>
          <w:w w:val="99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25"/>
          <w:w w:val="99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8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95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-1"/>
          <w:w w:val="120"/>
          <w:sz w:val="22"/>
          <w:szCs w:val="22"/>
        </w:rPr>
        <w:t>f</w:t>
      </w:r>
      <w:r>
        <w:rPr>
          <w:rFonts w:ascii="Arial" w:cs="Arial" w:eastAsia="Arial" w:hAnsi="Arial"/>
          <w:color w:val="3B383B"/>
          <w:spacing w:val="-1"/>
          <w:w w:val="99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-1"/>
          <w:w w:val="106"/>
          <w:sz w:val="22"/>
          <w:szCs w:val="22"/>
        </w:rPr>
        <w:t>r</w:t>
      </w:r>
      <w:r>
        <w:rPr>
          <w:rFonts w:ascii="Arial" w:cs="Arial" w:eastAsia="Arial" w:hAnsi="Arial"/>
          <w:color w:val="3B383B"/>
          <w:spacing w:val="-2"/>
          <w:w w:val="98"/>
          <w:sz w:val="22"/>
          <w:szCs w:val="22"/>
        </w:rPr>
        <w:t>m</w:t>
      </w:r>
      <w:r>
        <w:rPr>
          <w:rFonts w:ascii="Arial" w:cs="Arial" w:eastAsia="Arial" w:hAnsi="Arial"/>
          <w:color w:val="3B383B"/>
          <w:spacing w:val="-1"/>
          <w:w w:val="103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2"/>
          <w:w w:val="111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-1"/>
          <w:w w:val="7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107"/>
          <w:sz w:val="22"/>
          <w:szCs w:val="22"/>
        </w:rPr>
        <w:t>ó</w:t>
      </w:r>
      <w:r>
        <w:rPr>
          <w:rFonts w:ascii="Arial" w:cs="Arial" w:eastAsia="Arial" w:hAnsi="Arial"/>
          <w:color w:val="3B383B"/>
          <w:spacing w:val="0"/>
          <w:w w:val="91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30"/>
          <w:w w:val="91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r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f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r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t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14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95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0"/>
          <w:w w:val="7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0"/>
          <w:w w:val="7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3"/>
          <w:w w:val="84"/>
          <w:sz w:val="24"/>
          <w:szCs w:val="24"/>
        </w:rPr>
        <w:t>a</w:t>
      </w:r>
      <w:r>
        <w:rPr>
          <w:rFonts w:ascii="Arial" w:cs="Arial" w:eastAsia="Arial" w:hAnsi="Arial"/>
          <w:color w:val="3B383B"/>
          <w:spacing w:val="0"/>
          <w:w w:val="84"/>
          <w:sz w:val="24"/>
          <w:szCs w:val="24"/>
        </w:rPr>
        <w:t>r</w:t>
      </w:r>
      <w:r>
        <w:rPr>
          <w:rFonts w:ascii="Arial" w:cs="Arial" w:eastAsia="Arial" w:hAnsi="Arial"/>
          <w:color w:val="3B383B"/>
          <w:spacing w:val="2"/>
          <w:w w:val="84"/>
          <w:sz w:val="24"/>
          <w:szCs w:val="24"/>
        </w:rPr>
        <w:t>t</w:t>
      </w:r>
      <w:r>
        <w:rPr>
          <w:rFonts w:ascii="Arial" w:cs="Arial" w:eastAsia="Arial" w:hAnsi="Arial"/>
          <w:color w:val="3B383B"/>
          <w:spacing w:val="1"/>
          <w:w w:val="84"/>
          <w:sz w:val="24"/>
          <w:szCs w:val="24"/>
        </w:rPr>
        <w:t>í</w:t>
      </w:r>
      <w:r>
        <w:rPr>
          <w:rFonts w:ascii="Arial" w:cs="Arial" w:eastAsia="Arial" w:hAnsi="Arial"/>
          <w:color w:val="545257"/>
          <w:spacing w:val="2"/>
          <w:w w:val="84"/>
          <w:sz w:val="24"/>
          <w:szCs w:val="24"/>
        </w:rPr>
        <w:t>c</w:t>
      </w:r>
      <w:r>
        <w:rPr>
          <w:rFonts w:ascii="Arial" w:cs="Arial" w:eastAsia="Arial" w:hAnsi="Arial"/>
          <w:color w:val="3B383B"/>
          <w:spacing w:val="3"/>
          <w:w w:val="84"/>
          <w:sz w:val="24"/>
          <w:szCs w:val="24"/>
        </w:rPr>
        <w:t>u</w:t>
      </w:r>
      <w:r>
        <w:rPr>
          <w:rFonts w:ascii="Arial" w:cs="Arial" w:eastAsia="Arial" w:hAnsi="Arial"/>
          <w:color w:val="3B383B"/>
          <w:spacing w:val="1"/>
          <w:w w:val="84"/>
          <w:sz w:val="24"/>
          <w:szCs w:val="24"/>
        </w:rPr>
        <w:t>l</w:t>
      </w:r>
      <w:r>
        <w:rPr>
          <w:rFonts w:ascii="Arial" w:cs="Arial" w:eastAsia="Arial" w:hAnsi="Arial"/>
          <w:color w:val="3B383B"/>
          <w:spacing w:val="0"/>
          <w:w w:val="84"/>
          <w:sz w:val="24"/>
          <w:szCs w:val="24"/>
        </w:rPr>
        <w:t>o</w:t>
      </w:r>
      <w:r>
        <w:rPr>
          <w:rFonts w:ascii="Arial" w:cs="Arial" w:eastAsia="Arial" w:hAnsi="Arial"/>
          <w:color w:val="3B383B"/>
          <w:spacing w:val="0"/>
          <w:w w:val="84"/>
          <w:sz w:val="24"/>
          <w:szCs w:val="24"/>
        </w:rPr>
        <w:t> </w:t>
      </w:r>
      <w:r>
        <w:rPr>
          <w:rFonts w:ascii="Arial" w:cs="Arial" w:eastAsia="Arial" w:hAnsi="Arial"/>
          <w:color w:val="3B383B"/>
          <w:spacing w:val="23"/>
          <w:w w:val="84"/>
          <w:sz w:val="24"/>
          <w:szCs w:val="24"/>
        </w:rPr>
        <w:t> </w:t>
      </w:r>
      <w:r>
        <w:rPr>
          <w:rFonts w:ascii="Arial" w:cs="Arial" w:eastAsia="Arial" w:hAnsi="Arial"/>
          <w:color w:val="3B383B"/>
          <w:spacing w:val="0"/>
          <w:w w:val="84"/>
          <w:sz w:val="24"/>
          <w:szCs w:val="24"/>
        </w:rPr>
        <w:t>8</w:t>
      </w:r>
      <w:r>
        <w:rPr>
          <w:rFonts w:ascii="Arial" w:cs="Arial" w:eastAsia="Arial" w:hAnsi="Arial"/>
          <w:color w:val="3B383B"/>
          <w:spacing w:val="39"/>
          <w:w w:val="84"/>
          <w:sz w:val="24"/>
          <w:szCs w:val="24"/>
        </w:rPr>
        <w:t> </w:t>
      </w:r>
      <w:r>
        <w:rPr>
          <w:rFonts w:ascii="Arial" w:cs="Arial" w:eastAsia="Arial" w:hAnsi="Arial"/>
          <w:color w:val="3B383B"/>
          <w:spacing w:val="0"/>
          <w:w w:val="93"/>
          <w:sz w:val="24"/>
          <w:szCs w:val="24"/>
        </w:rPr>
        <w:t>f</w:t>
      </w:r>
      <w:r>
        <w:rPr>
          <w:rFonts w:ascii="Arial" w:cs="Arial" w:eastAsia="Arial" w:hAnsi="Arial"/>
          <w:color w:val="3B383B"/>
          <w:spacing w:val="-7"/>
          <w:w w:val="93"/>
          <w:sz w:val="24"/>
          <w:szCs w:val="24"/>
        </w:rPr>
        <w:t>r</w:t>
      </w:r>
      <w:r>
        <w:rPr>
          <w:rFonts w:ascii="Arial" w:cs="Arial" w:eastAsia="Arial" w:hAnsi="Arial"/>
          <w:color w:val="3B383B"/>
          <w:spacing w:val="3"/>
          <w:w w:val="91"/>
          <w:sz w:val="24"/>
          <w:szCs w:val="24"/>
        </w:rPr>
        <w:t>a</w:t>
      </w:r>
      <w:r>
        <w:rPr>
          <w:rFonts w:ascii="Arial" w:cs="Arial" w:eastAsia="Arial" w:hAnsi="Arial"/>
          <w:color w:val="3B383B"/>
          <w:spacing w:val="2"/>
          <w:w w:val="94"/>
          <w:sz w:val="24"/>
          <w:szCs w:val="24"/>
        </w:rPr>
        <w:t>c</w:t>
      </w:r>
      <w:r>
        <w:rPr>
          <w:rFonts w:ascii="Arial" w:cs="Arial" w:eastAsia="Arial" w:hAnsi="Arial"/>
          <w:color w:val="545257"/>
          <w:spacing w:val="2"/>
          <w:w w:val="90"/>
          <w:sz w:val="24"/>
          <w:szCs w:val="24"/>
        </w:rPr>
        <w:t>c</w:t>
      </w:r>
      <w:r>
        <w:rPr>
          <w:rFonts w:ascii="Arial" w:cs="Arial" w:eastAsia="Arial" w:hAnsi="Arial"/>
          <w:color w:val="3B383B"/>
          <w:spacing w:val="1"/>
          <w:w w:val="70"/>
          <w:sz w:val="24"/>
          <w:szCs w:val="24"/>
        </w:rPr>
        <w:t>i</w:t>
      </w:r>
      <w:r>
        <w:rPr>
          <w:rFonts w:ascii="Arial" w:cs="Arial" w:eastAsia="Arial" w:hAnsi="Arial"/>
          <w:color w:val="545257"/>
          <w:spacing w:val="3"/>
          <w:w w:val="95"/>
          <w:sz w:val="24"/>
          <w:szCs w:val="24"/>
        </w:rPr>
        <w:t>ó</w:t>
      </w:r>
      <w:r>
        <w:rPr>
          <w:rFonts w:ascii="Arial" w:cs="Arial" w:eastAsia="Arial" w:hAnsi="Arial"/>
          <w:color w:val="3B383B"/>
          <w:spacing w:val="0"/>
          <w:w w:val="84"/>
          <w:sz w:val="24"/>
          <w:szCs w:val="24"/>
        </w:rPr>
        <w:t>n</w:t>
      </w:r>
      <w:r>
        <w:rPr>
          <w:rFonts w:ascii="Arial" w:cs="Arial" w:eastAsia="Arial" w:hAnsi="Arial"/>
          <w:color w:val="3B383B"/>
          <w:spacing w:val="33"/>
          <w:w w:val="84"/>
          <w:sz w:val="24"/>
          <w:szCs w:val="24"/>
        </w:rPr>
        <w:t> </w:t>
      </w:r>
      <w:r>
        <w:rPr>
          <w:rFonts w:ascii="Arial" w:cs="Arial" w:eastAsia="Arial" w:hAnsi="Arial"/>
          <w:color w:val="3B383B"/>
          <w:spacing w:val="0"/>
          <w:w w:val="100"/>
          <w:sz w:val="24"/>
          <w:szCs w:val="24"/>
        </w:rPr>
        <w:t>X</w:t>
      </w:r>
      <w:r>
        <w:rPr>
          <w:rFonts w:ascii="Arial" w:cs="Arial" w:eastAsia="Arial" w:hAnsi="Arial"/>
          <w:color w:val="3B383B"/>
          <w:spacing w:val="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545257"/>
          <w:spacing w:val="3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83B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83B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83B"/>
          <w:spacing w:val="1"/>
          <w:w w:val="62"/>
          <w:sz w:val="24"/>
          <w:szCs w:val="24"/>
        </w:rPr>
        <w:t>l</w:t>
      </w:r>
      <w:r>
        <w:rPr>
          <w:rFonts w:ascii="Arial" w:cs="Arial" w:eastAsia="Arial" w:hAnsi="Arial"/>
          <w:color w:val="545257"/>
          <w:spacing w:val="0"/>
          <w:w w:val="91"/>
          <w:sz w:val="24"/>
          <w:szCs w:val="24"/>
        </w:rPr>
        <w:t>a</w:t>
      </w:r>
      <w:r>
        <w:rPr>
          <w:rFonts w:ascii="Arial" w:cs="Arial" w:eastAsia="Arial" w:hAnsi="Arial"/>
          <w:color w:val="545257"/>
          <w:spacing w:val="38"/>
          <w:w w:val="91"/>
          <w:sz w:val="24"/>
          <w:szCs w:val="24"/>
        </w:rPr>
        <w:t> </w:t>
      </w:r>
      <w:r>
        <w:rPr>
          <w:rFonts w:ascii="Times New Roman" w:cs="Times New Roman" w:eastAsia="Times New Roman" w:hAnsi="Times New Roman"/>
          <w:color w:val="3B383B"/>
          <w:spacing w:val="0"/>
          <w:w w:val="100"/>
          <w:sz w:val="24"/>
          <w:szCs w:val="24"/>
        </w:rPr>
        <w:t>L</w:t>
      </w:r>
      <w:r>
        <w:rPr>
          <w:rFonts w:ascii="Times New Roman" w:cs="Times New Roman" w:eastAsia="Times New Roman" w:hAnsi="Times New Roman"/>
          <w:color w:val="3B383B"/>
          <w:spacing w:val="7"/>
          <w:w w:val="100"/>
          <w:sz w:val="24"/>
          <w:szCs w:val="24"/>
        </w:rPr>
        <w:t>e</w:t>
      </w:r>
      <w:r>
        <w:rPr>
          <w:rFonts w:ascii="Times New Roman" w:cs="Times New Roman" w:eastAsia="Times New Roman" w:hAnsi="Times New Roman"/>
          <w:color w:val="3B383B"/>
          <w:spacing w:val="0"/>
          <w:w w:val="100"/>
          <w:sz w:val="24"/>
          <w:szCs w:val="24"/>
        </w:rPr>
        <w:t>y</w:t>
      </w:r>
      <w:r>
        <w:rPr>
          <w:rFonts w:ascii="Times New Roman" w:cs="Times New Roman" w:eastAsia="Times New Roman" w:hAnsi="Times New Roman"/>
          <w:color w:val="3B383B"/>
          <w:spacing w:val="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83B"/>
          <w:spacing w:val="3"/>
          <w:w w:val="86"/>
          <w:sz w:val="24"/>
          <w:szCs w:val="24"/>
        </w:rPr>
        <w:t>d</w:t>
      </w:r>
      <w:r>
        <w:rPr>
          <w:rFonts w:ascii="Arial" w:cs="Arial" w:eastAsia="Arial" w:hAnsi="Arial"/>
          <w:color w:val="3B383B"/>
          <w:spacing w:val="0"/>
          <w:w w:val="86"/>
          <w:sz w:val="24"/>
          <w:szCs w:val="24"/>
        </w:rPr>
        <w:t>e</w:t>
      </w:r>
      <w:r>
        <w:rPr>
          <w:rFonts w:ascii="Arial" w:cs="Arial" w:eastAsia="Arial" w:hAnsi="Arial"/>
          <w:color w:val="3B383B"/>
          <w:spacing w:val="38"/>
          <w:w w:val="86"/>
          <w:sz w:val="24"/>
          <w:szCs w:val="24"/>
        </w:rPr>
        <w:t> </w:t>
      </w:r>
      <w:r>
        <w:rPr>
          <w:rFonts w:ascii="Arial" w:cs="Arial" w:eastAsia="Arial" w:hAnsi="Arial"/>
          <w:color w:val="3B383B"/>
          <w:spacing w:val="3"/>
          <w:w w:val="86"/>
          <w:sz w:val="24"/>
          <w:szCs w:val="24"/>
        </w:rPr>
        <w:t>T</w:t>
      </w:r>
      <w:r>
        <w:rPr>
          <w:rFonts w:ascii="Arial" w:cs="Arial" w:eastAsia="Arial" w:hAnsi="Arial"/>
          <w:color w:val="3B383B"/>
          <w:spacing w:val="-3"/>
          <w:w w:val="86"/>
          <w:sz w:val="24"/>
          <w:szCs w:val="24"/>
        </w:rPr>
        <w:t>r</w:t>
      </w:r>
      <w:r>
        <w:rPr>
          <w:rFonts w:ascii="Arial" w:cs="Arial" w:eastAsia="Arial" w:hAnsi="Arial"/>
          <w:color w:val="3B383B"/>
          <w:spacing w:val="3"/>
          <w:w w:val="86"/>
          <w:sz w:val="24"/>
          <w:szCs w:val="24"/>
        </w:rPr>
        <w:t>a</w:t>
      </w:r>
      <w:r>
        <w:rPr>
          <w:rFonts w:ascii="Arial" w:cs="Arial" w:eastAsia="Arial" w:hAnsi="Arial"/>
          <w:color w:val="3B383B"/>
          <w:spacing w:val="3"/>
          <w:w w:val="86"/>
          <w:sz w:val="24"/>
          <w:szCs w:val="24"/>
        </w:rPr>
        <w:t>n</w:t>
      </w:r>
      <w:r>
        <w:rPr>
          <w:rFonts w:ascii="Arial" w:cs="Arial" w:eastAsia="Arial" w:hAnsi="Arial"/>
          <w:color w:val="545257"/>
          <w:spacing w:val="2"/>
          <w:w w:val="86"/>
          <w:sz w:val="24"/>
          <w:szCs w:val="24"/>
        </w:rPr>
        <w:t>s</w:t>
      </w:r>
      <w:r>
        <w:rPr>
          <w:rFonts w:ascii="Arial" w:cs="Arial" w:eastAsia="Arial" w:hAnsi="Arial"/>
          <w:color w:val="3B383B"/>
          <w:spacing w:val="3"/>
          <w:w w:val="86"/>
          <w:sz w:val="24"/>
          <w:szCs w:val="24"/>
        </w:rPr>
        <w:t>p</w:t>
      </w:r>
      <w:r>
        <w:rPr>
          <w:rFonts w:ascii="Arial" w:cs="Arial" w:eastAsia="Arial" w:hAnsi="Arial"/>
          <w:color w:val="3B383B"/>
          <w:spacing w:val="3"/>
          <w:w w:val="86"/>
          <w:sz w:val="24"/>
          <w:szCs w:val="24"/>
        </w:rPr>
        <w:t>a</w:t>
      </w:r>
      <w:r>
        <w:rPr>
          <w:rFonts w:ascii="Arial" w:cs="Arial" w:eastAsia="Arial" w:hAnsi="Arial"/>
          <w:color w:val="3B383B"/>
          <w:spacing w:val="-3"/>
          <w:w w:val="86"/>
          <w:sz w:val="24"/>
          <w:szCs w:val="24"/>
        </w:rPr>
        <w:t>r</w:t>
      </w:r>
      <w:r>
        <w:rPr>
          <w:rFonts w:ascii="Arial" w:cs="Arial" w:eastAsia="Arial" w:hAnsi="Arial"/>
          <w:color w:val="545257"/>
          <w:spacing w:val="3"/>
          <w:w w:val="86"/>
          <w:sz w:val="24"/>
          <w:szCs w:val="24"/>
        </w:rPr>
        <w:t>e</w:t>
      </w:r>
      <w:r>
        <w:rPr>
          <w:rFonts w:ascii="Arial" w:cs="Arial" w:eastAsia="Arial" w:hAnsi="Arial"/>
          <w:color w:val="3B383B"/>
          <w:spacing w:val="3"/>
          <w:w w:val="86"/>
          <w:sz w:val="24"/>
          <w:szCs w:val="24"/>
        </w:rPr>
        <w:t>n</w:t>
      </w:r>
      <w:r>
        <w:rPr>
          <w:rFonts w:ascii="Arial" w:cs="Arial" w:eastAsia="Arial" w:hAnsi="Arial"/>
          <w:color w:val="3B383B"/>
          <w:spacing w:val="2"/>
          <w:w w:val="86"/>
          <w:sz w:val="24"/>
          <w:szCs w:val="24"/>
        </w:rPr>
        <w:t>c</w:t>
      </w:r>
      <w:r>
        <w:rPr>
          <w:rFonts w:ascii="Arial" w:cs="Arial" w:eastAsia="Arial" w:hAnsi="Arial"/>
          <w:color w:val="3B383B"/>
          <w:spacing w:val="0"/>
          <w:w w:val="86"/>
          <w:sz w:val="24"/>
          <w:szCs w:val="24"/>
        </w:rPr>
        <w:t>ia</w:t>
      </w:r>
      <w:r>
        <w:rPr>
          <w:rFonts w:ascii="Arial" w:cs="Arial" w:eastAsia="Arial" w:hAnsi="Arial"/>
          <w:color w:val="3B383B"/>
          <w:spacing w:val="0"/>
          <w:w w:val="86"/>
          <w:sz w:val="24"/>
          <w:szCs w:val="24"/>
        </w:rPr>
        <w:t> </w:t>
      </w:r>
      <w:r>
        <w:rPr>
          <w:rFonts w:ascii="Arial" w:cs="Arial" w:eastAsia="Arial" w:hAnsi="Arial"/>
          <w:color w:val="3B383B"/>
          <w:spacing w:val="47"/>
          <w:w w:val="86"/>
          <w:sz w:val="24"/>
          <w:szCs w:val="24"/>
        </w:rPr>
        <w:t> </w:t>
      </w:r>
      <w:r>
        <w:rPr>
          <w:rFonts w:ascii="Times New Roman" w:cs="Times New Roman" w:eastAsia="Times New Roman" w:hAnsi="Times New Roman"/>
          <w:color w:val="3B383B"/>
          <w:spacing w:val="0"/>
          <w:w w:val="86"/>
          <w:sz w:val="24"/>
          <w:szCs w:val="24"/>
        </w:rPr>
        <w:t>y</w:t>
      </w:r>
      <w:r>
        <w:rPr>
          <w:rFonts w:ascii="Times New Roman" w:cs="Times New Roman" w:eastAsia="Times New Roman" w:hAnsi="Times New Roman"/>
          <w:color w:val="3B383B"/>
          <w:spacing w:val="33"/>
          <w:w w:val="86"/>
          <w:sz w:val="24"/>
          <w:szCs w:val="24"/>
        </w:rPr>
        <w:t> </w:t>
      </w:r>
      <w:r>
        <w:rPr>
          <w:rFonts w:ascii="Arial" w:cs="Arial" w:eastAsia="Arial" w:hAnsi="Arial"/>
          <w:color w:val="3B383B"/>
          <w:spacing w:val="3"/>
          <w:w w:val="86"/>
          <w:sz w:val="24"/>
          <w:szCs w:val="24"/>
        </w:rPr>
        <w:t>A</w:t>
      </w:r>
      <w:r>
        <w:rPr>
          <w:rFonts w:ascii="Arial" w:cs="Arial" w:eastAsia="Arial" w:hAnsi="Arial"/>
          <w:color w:val="3B383B"/>
          <w:spacing w:val="2"/>
          <w:w w:val="86"/>
          <w:sz w:val="24"/>
          <w:szCs w:val="24"/>
        </w:rPr>
        <w:t>c</w:t>
      </w:r>
      <w:r>
        <w:rPr>
          <w:rFonts w:ascii="Arial" w:cs="Arial" w:eastAsia="Arial" w:hAnsi="Arial"/>
          <w:color w:val="3B383B"/>
          <w:spacing w:val="2"/>
          <w:w w:val="86"/>
          <w:sz w:val="24"/>
          <w:szCs w:val="24"/>
        </w:rPr>
        <w:t>c</w:t>
      </w:r>
      <w:r>
        <w:rPr>
          <w:rFonts w:ascii="Arial" w:cs="Arial" w:eastAsia="Arial" w:hAnsi="Arial"/>
          <w:color w:val="3B383B"/>
          <w:spacing w:val="3"/>
          <w:w w:val="86"/>
          <w:sz w:val="24"/>
          <w:szCs w:val="24"/>
        </w:rPr>
        <w:t>e</w:t>
      </w:r>
      <w:r>
        <w:rPr>
          <w:rFonts w:ascii="Arial" w:cs="Arial" w:eastAsia="Arial" w:hAnsi="Arial"/>
          <w:color w:val="3B383B"/>
          <w:spacing w:val="2"/>
          <w:w w:val="86"/>
          <w:sz w:val="24"/>
          <w:szCs w:val="24"/>
        </w:rPr>
        <w:t>s</w:t>
      </w:r>
      <w:r>
        <w:rPr>
          <w:rFonts w:ascii="Arial" w:cs="Arial" w:eastAsia="Arial" w:hAnsi="Arial"/>
          <w:color w:val="545257"/>
          <w:spacing w:val="0"/>
          <w:w w:val="86"/>
          <w:sz w:val="24"/>
          <w:szCs w:val="24"/>
        </w:rPr>
        <w:t>o</w:t>
      </w:r>
      <w:r>
        <w:rPr>
          <w:rFonts w:ascii="Arial" w:cs="Arial" w:eastAsia="Arial" w:hAnsi="Arial"/>
          <w:color w:val="545257"/>
          <w:spacing w:val="0"/>
          <w:w w:val="86"/>
          <w:sz w:val="24"/>
          <w:szCs w:val="24"/>
        </w:rPr>
        <w:t> </w:t>
      </w:r>
      <w:r>
        <w:rPr>
          <w:rFonts w:ascii="Arial" w:cs="Arial" w:eastAsia="Arial" w:hAnsi="Arial"/>
          <w:color w:val="545257"/>
          <w:spacing w:val="9"/>
          <w:w w:val="86"/>
          <w:sz w:val="24"/>
          <w:szCs w:val="24"/>
        </w:rPr>
        <w:t> </w:t>
      </w:r>
      <w:r>
        <w:rPr>
          <w:rFonts w:ascii="Arial" w:cs="Arial" w:eastAsia="Arial" w:hAnsi="Arial"/>
          <w:color w:val="3B383B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83B"/>
          <w:spacing w:val="2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83B"/>
          <w:spacing w:val="1"/>
          <w:w w:val="62"/>
          <w:sz w:val="24"/>
          <w:szCs w:val="24"/>
        </w:rPr>
        <w:t>l</w:t>
      </w:r>
      <w:r>
        <w:rPr>
          <w:rFonts w:ascii="Arial" w:cs="Arial" w:eastAsia="Arial" w:hAnsi="Arial"/>
          <w:color w:val="3B383B"/>
          <w:spacing w:val="0"/>
          <w:w w:val="88"/>
          <w:sz w:val="24"/>
          <w:szCs w:val="24"/>
        </w:rPr>
        <w:t>a</w:t>
      </w:r>
      <w:r>
        <w:rPr>
          <w:rFonts w:ascii="Arial" w:cs="Arial" w:eastAsia="Arial" w:hAnsi="Arial"/>
          <w:color w:val="3B383B"/>
          <w:spacing w:val="42"/>
          <w:w w:val="88"/>
          <w:sz w:val="24"/>
          <w:szCs w:val="24"/>
        </w:rPr>
        <w:t> </w:t>
      </w:r>
      <w:r>
        <w:rPr>
          <w:rFonts w:ascii="Arial" w:cs="Arial" w:eastAsia="Arial" w:hAnsi="Arial"/>
          <w:color w:val="3B383B"/>
          <w:spacing w:val="1"/>
          <w:w w:val="63"/>
          <w:sz w:val="24"/>
          <w:szCs w:val="24"/>
        </w:rPr>
        <w:t>I</w:t>
      </w:r>
      <w:r>
        <w:rPr>
          <w:rFonts w:ascii="Arial" w:cs="Arial" w:eastAsia="Arial" w:hAnsi="Arial"/>
          <w:color w:val="3B383B"/>
          <w:spacing w:val="3"/>
          <w:w w:val="88"/>
          <w:sz w:val="24"/>
          <w:szCs w:val="24"/>
        </w:rPr>
        <w:t>n</w:t>
      </w:r>
      <w:r>
        <w:rPr>
          <w:rFonts w:ascii="Arial" w:cs="Arial" w:eastAsia="Arial" w:hAnsi="Arial"/>
          <w:color w:val="3B383B"/>
          <w:spacing w:val="-3"/>
          <w:w w:val="113"/>
          <w:sz w:val="24"/>
          <w:szCs w:val="24"/>
        </w:rPr>
        <w:t>f</w:t>
      </w:r>
      <w:r>
        <w:rPr>
          <w:rFonts w:ascii="Arial" w:cs="Arial" w:eastAsia="Arial" w:hAnsi="Arial"/>
          <w:color w:val="3B383B"/>
          <w:spacing w:val="3"/>
          <w:w w:val="88"/>
          <w:sz w:val="24"/>
          <w:szCs w:val="24"/>
        </w:rPr>
        <w:t>o</w:t>
      </w:r>
      <w:r>
        <w:rPr>
          <w:rFonts w:ascii="Arial" w:cs="Arial" w:eastAsia="Arial" w:hAnsi="Arial"/>
          <w:color w:val="3B383B"/>
          <w:spacing w:val="2"/>
          <w:w w:val="94"/>
          <w:sz w:val="24"/>
          <w:szCs w:val="24"/>
        </w:rPr>
        <w:t>r</w:t>
      </w:r>
      <w:r>
        <w:rPr>
          <w:rFonts w:ascii="Arial" w:cs="Arial" w:eastAsia="Arial" w:hAnsi="Arial"/>
          <w:color w:val="3B383B"/>
          <w:spacing w:val="3"/>
          <w:w w:val="85"/>
          <w:sz w:val="24"/>
          <w:szCs w:val="24"/>
        </w:rPr>
        <w:t>m</w:t>
      </w:r>
      <w:r>
        <w:rPr>
          <w:rFonts w:ascii="Arial" w:cs="Arial" w:eastAsia="Arial" w:hAnsi="Arial"/>
          <w:color w:val="545257"/>
          <w:spacing w:val="3"/>
          <w:w w:val="95"/>
          <w:sz w:val="24"/>
          <w:szCs w:val="24"/>
        </w:rPr>
        <w:t>a</w:t>
      </w:r>
      <w:r>
        <w:rPr>
          <w:rFonts w:ascii="Arial" w:cs="Arial" w:eastAsia="Arial" w:hAnsi="Arial"/>
          <w:color w:val="545257"/>
          <w:spacing w:val="2"/>
          <w:w w:val="94"/>
          <w:sz w:val="24"/>
          <w:szCs w:val="24"/>
        </w:rPr>
        <w:t>c</w:t>
      </w:r>
      <w:r>
        <w:rPr>
          <w:rFonts w:ascii="Arial" w:cs="Arial" w:eastAsia="Arial" w:hAnsi="Arial"/>
          <w:color w:val="3B383B"/>
          <w:spacing w:val="1"/>
          <w:w w:val="79"/>
          <w:sz w:val="24"/>
          <w:szCs w:val="24"/>
        </w:rPr>
        <w:t>i</w:t>
      </w:r>
      <w:r>
        <w:rPr>
          <w:rFonts w:ascii="Arial" w:cs="Arial" w:eastAsia="Arial" w:hAnsi="Arial"/>
          <w:color w:val="3B383B"/>
          <w:spacing w:val="3"/>
          <w:w w:val="91"/>
          <w:sz w:val="24"/>
          <w:szCs w:val="24"/>
        </w:rPr>
        <w:t>ó</w:t>
      </w:r>
      <w:r>
        <w:rPr>
          <w:rFonts w:ascii="Arial" w:cs="Arial" w:eastAsia="Arial" w:hAnsi="Arial"/>
          <w:color w:val="3B383B"/>
          <w:spacing w:val="0"/>
          <w:w w:val="81"/>
          <w:sz w:val="24"/>
          <w:szCs w:val="24"/>
        </w:rPr>
        <w:t>n</w:t>
      </w:r>
      <w:r>
        <w:rPr>
          <w:rFonts w:ascii="Arial" w:cs="Arial" w:eastAsia="Arial" w:hAnsi="Arial"/>
          <w:color w:val="3B383B"/>
          <w:spacing w:val="0"/>
          <w:w w:val="81"/>
          <w:sz w:val="24"/>
          <w:szCs w:val="24"/>
        </w:rPr>
        <w:t> </w:t>
      </w:r>
      <w:r>
        <w:rPr>
          <w:rFonts w:ascii="Arial" w:cs="Arial" w:eastAsia="Arial" w:hAnsi="Arial"/>
          <w:color w:val="3B383B"/>
          <w:spacing w:val="-2"/>
          <w:w w:val="93"/>
          <w:sz w:val="22"/>
          <w:szCs w:val="22"/>
        </w:rPr>
        <w:t>P</w:t>
      </w:r>
      <w:r>
        <w:rPr>
          <w:rFonts w:ascii="Arial" w:cs="Arial" w:eastAsia="Arial" w:hAnsi="Arial"/>
          <w:color w:val="3B383B"/>
          <w:spacing w:val="-1"/>
          <w:w w:val="99"/>
          <w:sz w:val="22"/>
          <w:szCs w:val="22"/>
        </w:rPr>
        <w:t>ú</w:t>
      </w:r>
      <w:r>
        <w:rPr>
          <w:rFonts w:ascii="Arial" w:cs="Arial" w:eastAsia="Arial" w:hAnsi="Arial"/>
          <w:color w:val="3B383B"/>
          <w:spacing w:val="-1"/>
          <w:w w:val="103"/>
          <w:sz w:val="22"/>
          <w:szCs w:val="22"/>
        </w:rPr>
        <w:t>b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-1"/>
          <w:w w:val="8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0"/>
          <w:w w:val="103"/>
          <w:sz w:val="22"/>
          <w:szCs w:val="22"/>
        </w:rPr>
        <w:t>ca</w:t>
      </w:r>
      <w:r>
        <w:rPr>
          <w:rFonts w:ascii="Arial" w:cs="Arial" w:eastAsia="Arial" w:hAnsi="Arial"/>
          <w:color w:val="3B383B"/>
          <w:spacing w:val="9"/>
          <w:w w:val="103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95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-1"/>
          <w:w w:val="95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0"/>
          <w:w w:val="95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23"/>
          <w:w w:val="95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2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t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12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J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10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y</w:t>
      </w:r>
      <w:r>
        <w:rPr>
          <w:rFonts w:ascii="Arial" w:cs="Arial" w:eastAsia="Arial" w:hAnsi="Arial"/>
          <w:color w:val="3B383B"/>
          <w:spacing w:val="5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u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9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2"/>
          <w:w w:val="93"/>
          <w:sz w:val="22"/>
          <w:szCs w:val="22"/>
        </w:rPr>
        <w:t>M</w:t>
      </w:r>
      <w:r>
        <w:rPr>
          <w:rFonts w:ascii="Arial" w:cs="Arial" w:eastAsia="Arial" w:hAnsi="Arial"/>
          <w:color w:val="3B383B"/>
          <w:spacing w:val="-1"/>
          <w:w w:val="103"/>
          <w:sz w:val="22"/>
          <w:szCs w:val="22"/>
        </w:rPr>
        <w:t>u</w:t>
      </w:r>
      <w:r>
        <w:rPr>
          <w:rFonts w:ascii="Arial" w:cs="Arial" w:eastAsia="Arial" w:hAnsi="Arial"/>
          <w:color w:val="3B383B"/>
          <w:spacing w:val="-1"/>
          <w:w w:val="99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-1"/>
          <w:w w:val="9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2"/>
          <w:w w:val="111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99"/>
          <w:sz w:val="22"/>
          <w:szCs w:val="22"/>
        </w:rPr>
        <w:t>p</w:t>
      </w:r>
      <w:r>
        <w:rPr>
          <w:rFonts w:ascii="Arial" w:cs="Arial" w:eastAsia="Arial" w:hAnsi="Arial"/>
          <w:color w:val="3B383B"/>
          <w:spacing w:val="-1"/>
          <w:w w:val="9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107"/>
          <w:sz w:val="22"/>
          <w:szCs w:val="22"/>
        </w:rPr>
        <w:t>o</w:t>
      </w:r>
      <w:r>
        <w:rPr>
          <w:rFonts w:ascii="Arial" w:cs="Arial" w:eastAsia="Arial" w:hAnsi="Arial"/>
          <w:color w:val="545257"/>
          <w:spacing w:val="0"/>
          <w:w w:val="72"/>
          <w:sz w:val="22"/>
          <w:szCs w:val="22"/>
        </w:rPr>
        <w:t>,</w:t>
      </w:r>
      <w:r>
        <w:rPr>
          <w:rFonts w:ascii="Arial" w:cs="Arial" w:eastAsia="Arial" w:hAnsi="Arial"/>
          <w:color w:val="545257"/>
          <w:spacing w:val="27"/>
          <w:w w:val="72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7"/>
          <w:w w:val="98"/>
          <w:sz w:val="22"/>
          <w:szCs w:val="22"/>
        </w:rPr>
        <w:t>r</w:t>
      </w:r>
      <w:r>
        <w:rPr>
          <w:rFonts w:ascii="Arial" w:cs="Arial" w:eastAsia="Arial" w:hAnsi="Arial"/>
          <w:b/>
          <w:color w:val="3B383B"/>
          <w:spacing w:val="-3"/>
          <w:w w:val="97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-13"/>
          <w:w w:val="129"/>
          <w:sz w:val="22"/>
          <w:szCs w:val="22"/>
        </w:rPr>
        <w:t>f</w:t>
      </w:r>
      <w:r>
        <w:rPr>
          <w:rFonts w:ascii="Arial" w:cs="Arial" w:eastAsia="Arial" w:hAnsi="Arial"/>
          <w:b/>
          <w:color w:val="3B383B"/>
          <w:spacing w:val="-4"/>
          <w:w w:val="101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-3"/>
          <w:w w:val="110"/>
          <w:sz w:val="22"/>
          <w:szCs w:val="22"/>
        </w:rPr>
        <w:t>r</w:t>
      </w:r>
      <w:r>
        <w:rPr>
          <w:rFonts w:ascii="Arial" w:cs="Arial" w:eastAsia="Arial" w:hAnsi="Arial"/>
          <w:b/>
          <w:color w:val="3B383B"/>
          <w:spacing w:val="-4"/>
          <w:w w:val="101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-4"/>
          <w:w w:val="96"/>
          <w:sz w:val="22"/>
          <w:szCs w:val="22"/>
        </w:rPr>
        <w:t>n</w:t>
      </w:r>
      <w:r>
        <w:rPr>
          <w:rFonts w:ascii="Arial" w:cs="Arial" w:eastAsia="Arial" w:hAnsi="Arial"/>
          <w:b/>
          <w:color w:val="3B383B"/>
          <w:spacing w:val="-3"/>
          <w:w w:val="122"/>
          <w:sz w:val="22"/>
          <w:szCs w:val="22"/>
        </w:rPr>
        <w:t>t</w:t>
      </w:r>
      <w:r>
        <w:rPr>
          <w:rFonts w:ascii="Arial" w:cs="Arial" w:eastAsia="Arial" w:hAnsi="Arial"/>
          <w:b/>
          <w:color w:val="3B383B"/>
          <w:spacing w:val="0"/>
          <w:w w:val="97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5"/>
          <w:w w:val="97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a</w:t>
      </w:r>
      <w:r>
        <w:rPr>
          <w:rFonts w:ascii="Arial" w:cs="Arial" w:eastAsia="Arial" w:hAnsi="Arial"/>
          <w:b/>
          <w:color w:val="3B383B"/>
          <w:spacing w:val="11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1"/>
          <w:w w:val="73"/>
          <w:sz w:val="22"/>
          <w:szCs w:val="22"/>
        </w:rPr>
        <w:t>l</w:t>
      </w:r>
      <w:r>
        <w:rPr>
          <w:rFonts w:ascii="Arial" w:cs="Arial" w:eastAsia="Arial" w:hAnsi="Arial"/>
          <w:b/>
          <w:color w:val="3B383B"/>
          <w:spacing w:val="-4"/>
          <w:w w:val="105"/>
          <w:sz w:val="22"/>
          <w:szCs w:val="22"/>
        </w:rPr>
        <w:t>a</w:t>
      </w:r>
      <w:r>
        <w:rPr>
          <w:rFonts w:ascii="Arial" w:cs="Arial" w:eastAsia="Arial" w:hAnsi="Arial"/>
          <w:b/>
          <w:color w:val="3B383B"/>
          <w:spacing w:val="0"/>
          <w:w w:val="97"/>
          <w:sz w:val="22"/>
          <w:szCs w:val="22"/>
        </w:rPr>
        <w:t>s</w:t>
      </w:r>
      <w:r>
        <w:rPr>
          <w:rFonts w:ascii="Arial" w:cs="Arial" w:eastAsia="Arial" w:hAnsi="Arial"/>
          <w:b/>
          <w:color w:val="3B383B"/>
          <w:spacing w:val="14"/>
          <w:w w:val="97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3"/>
          <w:w w:val="97"/>
          <w:sz w:val="22"/>
          <w:szCs w:val="22"/>
        </w:rPr>
        <w:t>c</w:t>
      </w:r>
      <w:r>
        <w:rPr>
          <w:rFonts w:ascii="Arial" w:cs="Arial" w:eastAsia="Arial" w:hAnsi="Arial"/>
          <w:b/>
          <w:color w:val="3B383B"/>
          <w:spacing w:val="-4"/>
          <w:w w:val="107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-4"/>
          <w:w w:val="96"/>
          <w:sz w:val="22"/>
          <w:szCs w:val="22"/>
        </w:rPr>
        <w:t>n</w:t>
      </w:r>
      <w:r>
        <w:rPr>
          <w:rFonts w:ascii="Arial" w:cs="Arial" w:eastAsia="Arial" w:hAnsi="Arial"/>
          <w:b/>
          <w:color w:val="3B383B"/>
          <w:spacing w:val="-4"/>
          <w:w w:val="107"/>
          <w:sz w:val="22"/>
          <w:szCs w:val="22"/>
        </w:rPr>
        <w:t>d</w:t>
      </w:r>
      <w:r>
        <w:rPr>
          <w:rFonts w:ascii="Arial" w:cs="Arial" w:eastAsia="Arial" w:hAnsi="Arial"/>
          <w:b/>
          <w:color w:val="3B383B"/>
          <w:spacing w:val="-2"/>
          <w:w w:val="98"/>
          <w:sz w:val="22"/>
          <w:szCs w:val="22"/>
        </w:rPr>
        <w:t>i</w:t>
      </w:r>
      <w:r>
        <w:rPr>
          <w:rFonts w:ascii="Arial" w:cs="Arial" w:eastAsia="Arial" w:hAnsi="Arial"/>
          <w:b/>
          <w:color w:val="3B383B"/>
          <w:spacing w:val="-4"/>
          <w:w w:val="109"/>
          <w:sz w:val="22"/>
          <w:szCs w:val="22"/>
        </w:rPr>
        <w:t>c</w:t>
      </w:r>
      <w:r>
        <w:rPr>
          <w:rFonts w:ascii="Arial" w:cs="Arial" w:eastAsia="Arial" w:hAnsi="Arial"/>
          <w:b/>
          <w:color w:val="3B383B"/>
          <w:spacing w:val="-2"/>
          <w:w w:val="98"/>
          <w:sz w:val="22"/>
          <w:szCs w:val="22"/>
        </w:rPr>
        <w:t>i</w:t>
      </w:r>
      <w:r>
        <w:rPr>
          <w:rFonts w:ascii="Arial" w:cs="Arial" w:eastAsia="Arial" w:hAnsi="Arial"/>
          <w:b/>
          <w:color w:val="3B383B"/>
          <w:spacing w:val="-5"/>
          <w:w w:val="111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-4"/>
          <w:w w:val="96"/>
          <w:sz w:val="22"/>
          <w:szCs w:val="22"/>
        </w:rPr>
        <w:t>n</w:t>
      </w:r>
      <w:r>
        <w:rPr>
          <w:rFonts w:ascii="Arial" w:cs="Arial" w:eastAsia="Arial" w:hAnsi="Arial"/>
          <w:b/>
          <w:color w:val="3B383B"/>
          <w:spacing w:val="-4"/>
          <w:w w:val="101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0"/>
          <w:w w:val="101"/>
          <w:sz w:val="22"/>
          <w:szCs w:val="22"/>
        </w:rPr>
        <w:t>s</w:t>
      </w:r>
      <w:r>
        <w:rPr>
          <w:rFonts w:ascii="Arial" w:cs="Arial" w:eastAsia="Arial" w:hAnsi="Arial"/>
          <w:b/>
          <w:color w:val="3B383B"/>
          <w:spacing w:val="0"/>
          <w:w w:val="101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g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n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-3"/>
          <w:w w:val="100"/>
          <w:sz w:val="22"/>
          <w:szCs w:val="22"/>
        </w:rPr>
        <w:t>r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a</w:t>
      </w:r>
      <w:r>
        <w:rPr>
          <w:rFonts w:ascii="Arial" w:cs="Arial" w:eastAsia="Arial" w:hAnsi="Arial"/>
          <w:b/>
          <w:color w:val="3B383B"/>
          <w:spacing w:val="-2"/>
          <w:w w:val="100"/>
          <w:sz w:val="22"/>
          <w:szCs w:val="22"/>
        </w:rPr>
        <w:t>l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s</w:t>
      </w:r>
      <w:r>
        <w:rPr>
          <w:rFonts w:ascii="Arial" w:cs="Arial" w:eastAsia="Arial" w:hAnsi="Arial"/>
          <w:b/>
          <w:color w:val="3B383B"/>
          <w:spacing w:val="36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3"/>
          <w:w w:val="100"/>
          <w:sz w:val="22"/>
          <w:szCs w:val="22"/>
        </w:rPr>
        <w:t>d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3"/>
          <w:w w:val="115"/>
          <w:sz w:val="22"/>
          <w:szCs w:val="22"/>
        </w:rPr>
        <w:t>t</w:t>
      </w:r>
      <w:r>
        <w:rPr>
          <w:rFonts w:ascii="Arial" w:cs="Arial" w:eastAsia="Arial" w:hAnsi="Arial"/>
          <w:b/>
          <w:color w:val="3B383B"/>
          <w:spacing w:val="-2"/>
          <w:w w:val="98"/>
          <w:sz w:val="22"/>
          <w:szCs w:val="22"/>
        </w:rPr>
        <w:t>r</w:t>
      </w:r>
      <w:r>
        <w:rPr>
          <w:rFonts w:ascii="Arial" w:cs="Arial" w:eastAsia="Arial" w:hAnsi="Arial"/>
          <w:b/>
          <w:color w:val="3B383B"/>
          <w:spacing w:val="-4"/>
          <w:w w:val="101"/>
          <w:sz w:val="22"/>
          <w:szCs w:val="22"/>
        </w:rPr>
        <w:t>a</w:t>
      </w:r>
      <w:r>
        <w:rPr>
          <w:rFonts w:ascii="Arial" w:cs="Arial" w:eastAsia="Arial" w:hAnsi="Arial"/>
          <w:b/>
          <w:color w:val="3B383B"/>
          <w:spacing w:val="-4"/>
          <w:w w:val="103"/>
          <w:sz w:val="22"/>
          <w:szCs w:val="22"/>
        </w:rPr>
        <w:t>b</w:t>
      </w:r>
      <w:r>
        <w:rPr>
          <w:rFonts w:ascii="Arial" w:cs="Arial" w:eastAsia="Arial" w:hAnsi="Arial"/>
          <w:b/>
          <w:color w:val="3B383B"/>
          <w:spacing w:val="-8"/>
          <w:w w:val="97"/>
          <w:sz w:val="22"/>
          <w:szCs w:val="22"/>
        </w:rPr>
        <w:t>a</w:t>
      </w:r>
      <w:r>
        <w:rPr>
          <w:rFonts w:ascii="Arial" w:cs="Arial" w:eastAsia="Arial" w:hAnsi="Arial"/>
          <w:b/>
          <w:color w:val="3B383B"/>
          <w:spacing w:val="-2"/>
          <w:w w:val="114"/>
          <w:sz w:val="22"/>
          <w:szCs w:val="22"/>
        </w:rPr>
        <w:t>j</w:t>
      </w:r>
      <w:r>
        <w:rPr>
          <w:rFonts w:ascii="Arial" w:cs="Arial" w:eastAsia="Arial" w:hAnsi="Arial"/>
          <w:b/>
          <w:color w:val="3B383B"/>
          <w:spacing w:val="-5"/>
          <w:w w:val="111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0"/>
          <w:w w:val="81"/>
          <w:sz w:val="22"/>
          <w:szCs w:val="22"/>
        </w:rPr>
        <w:t>,</w:t>
      </w:r>
      <w:r>
        <w:rPr>
          <w:rFonts w:ascii="Arial" w:cs="Arial" w:eastAsia="Arial" w:hAnsi="Arial"/>
          <w:b/>
          <w:color w:val="3B383B"/>
          <w:spacing w:val="21"/>
          <w:w w:val="81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3"/>
          <w:w w:val="97"/>
          <w:sz w:val="22"/>
          <w:szCs w:val="22"/>
        </w:rPr>
        <w:t>c</w:t>
      </w:r>
      <w:r>
        <w:rPr>
          <w:rFonts w:ascii="Arial" w:cs="Arial" w:eastAsia="Arial" w:hAnsi="Arial"/>
          <w:b/>
          <w:color w:val="3B383B"/>
          <w:spacing w:val="-4"/>
          <w:w w:val="103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-4"/>
          <w:w w:val="96"/>
          <w:sz w:val="22"/>
          <w:szCs w:val="22"/>
        </w:rPr>
        <w:t>n</w:t>
      </w:r>
      <w:r>
        <w:rPr>
          <w:rFonts w:ascii="Arial" w:cs="Arial" w:eastAsia="Arial" w:hAnsi="Arial"/>
          <w:b/>
          <w:color w:val="3B383B"/>
          <w:spacing w:val="-3"/>
          <w:w w:val="129"/>
          <w:sz w:val="22"/>
          <w:szCs w:val="22"/>
        </w:rPr>
        <w:t>t</w:t>
      </w:r>
      <w:r>
        <w:rPr>
          <w:rFonts w:ascii="Arial" w:cs="Arial" w:eastAsia="Arial" w:hAnsi="Arial"/>
          <w:b/>
          <w:color w:val="3B383B"/>
          <w:spacing w:val="-2"/>
          <w:w w:val="98"/>
          <w:sz w:val="22"/>
          <w:szCs w:val="22"/>
        </w:rPr>
        <w:t>r</w:t>
      </w:r>
      <w:r>
        <w:rPr>
          <w:rFonts w:ascii="Arial" w:cs="Arial" w:eastAsia="Arial" w:hAnsi="Arial"/>
          <w:b/>
          <w:color w:val="3B383B"/>
          <w:spacing w:val="-3"/>
          <w:w w:val="93"/>
          <w:sz w:val="22"/>
          <w:szCs w:val="22"/>
        </w:rPr>
        <w:t>a</w:t>
      </w:r>
      <w:r>
        <w:rPr>
          <w:rFonts w:ascii="Arial" w:cs="Arial" w:eastAsia="Arial" w:hAnsi="Arial"/>
          <w:b/>
          <w:color w:val="3B383B"/>
          <w:spacing w:val="-8"/>
          <w:w w:val="122"/>
          <w:sz w:val="22"/>
          <w:szCs w:val="22"/>
        </w:rPr>
        <w:t>t</w:t>
      </w:r>
      <w:r>
        <w:rPr>
          <w:rFonts w:ascii="Arial" w:cs="Arial" w:eastAsia="Arial" w:hAnsi="Arial"/>
          <w:b/>
          <w:color w:val="3B383B"/>
          <w:spacing w:val="-4"/>
          <w:w w:val="103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0"/>
          <w:w w:val="93"/>
          <w:sz w:val="22"/>
          <w:szCs w:val="22"/>
        </w:rPr>
        <w:t>s</w:t>
      </w:r>
      <w:r>
        <w:rPr>
          <w:rFonts w:ascii="Arial" w:cs="Arial" w:eastAsia="Arial" w:hAnsi="Arial"/>
          <w:b/>
          <w:color w:val="3B383B"/>
          <w:spacing w:val="19"/>
          <w:w w:val="93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8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3"/>
          <w:w w:val="100"/>
          <w:sz w:val="22"/>
          <w:szCs w:val="22"/>
        </w:rPr>
        <w:t>c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n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v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-5"/>
          <w:w w:val="100"/>
          <w:sz w:val="22"/>
          <w:szCs w:val="22"/>
        </w:rPr>
        <w:t>n</w:t>
      </w:r>
      <w:r>
        <w:rPr>
          <w:rFonts w:ascii="Arial" w:cs="Arial" w:eastAsia="Arial" w:hAnsi="Arial"/>
          <w:b/>
          <w:color w:val="3B383B"/>
          <w:spacing w:val="-2"/>
          <w:w w:val="100"/>
          <w:sz w:val="22"/>
          <w:szCs w:val="22"/>
        </w:rPr>
        <w:t>i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s</w:t>
      </w:r>
      <w:r>
        <w:rPr>
          <w:rFonts w:ascii="Arial" w:cs="Arial" w:eastAsia="Arial" w:hAnsi="Arial"/>
          <w:b/>
          <w:color w:val="3B383B"/>
          <w:spacing w:val="32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q</w:t>
      </w:r>
      <w:r>
        <w:rPr>
          <w:rFonts w:ascii="Arial" w:cs="Arial" w:eastAsia="Arial" w:hAnsi="Arial"/>
          <w:b/>
          <w:color w:val="3B383B"/>
          <w:spacing w:val="-5"/>
          <w:w w:val="100"/>
          <w:sz w:val="22"/>
          <w:szCs w:val="22"/>
        </w:rPr>
        <w:t>u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29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3"/>
          <w:w w:val="100"/>
          <w:sz w:val="22"/>
          <w:szCs w:val="22"/>
        </w:rPr>
        <w:t>r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g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u</w:t>
      </w:r>
      <w:r>
        <w:rPr>
          <w:rFonts w:ascii="Arial" w:cs="Arial" w:eastAsia="Arial" w:hAnsi="Arial"/>
          <w:b/>
          <w:color w:val="3B383B"/>
          <w:spacing w:val="-2"/>
          <w:w w:val="100"/>
          <w:sz w:val="22"/>
          <w:szCs w:val="22"/>
        </w:rPr>
        <w:t>l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n</w:t>
      </w:r>
      <w:r>
        <w:rPr>
          <w:rFonts w:ascii="Arial" w:cs="Arial" w:eastAsia="Arial" w:hAnsi="Arial"/>
          <w:b/>
          <w:color w:val="3B383B"/>
          <w:spacing w:val="26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1"/>
          <w:w w:val="95"/>
          <w:sz w:val="22"/>
          <w:szCs w:val="22"/>
        </w:rPr>
        <w:t>l</w:t>
      </w:r>
      <w:r>
        <w:rPr>
          <w:rFonts w:ascii="Arial" w:cs="Arial" w:eastAsia="Arial" w:hAnsi="Arial"/>
          <w:b/>
          <w:color w:val="3B383B"/>
          <w:spacing w:val="-4"/>
          <w:w w:val="95"/>
          <w:sz w:val="22"/>
          <w:szCs w:val="22"/>
        </w:rPr>
        <w:t>a</w:t>
      </w:r>
      <w:r>
        <w:rPr>
          <w:rFonts w:ascii="Arial" w:cs="Arial" w:eastAsia="Arial" w:hAnsi="Arial"/>
          <w:b/>
          <w:color w:val="3B383B"/>
          <w:spacing w:val="0"/>
          <w:w w:val="95"/>
          <w:sz w:val="22"/>
          <w:szCs w:val="22"/>
        </w:rPr>
        <w:t>s</w:t>
      </w:r>
      <w:r>
        <w:rPr>
          <w:rFonts w:ascii="Arial" w:cs="Arial" w:eastAsia="Arial" w:hAnsi="Arial"/>
          <w:b/>
          <w:color w:val="3B383B"/>
          <w:spacing w:val="33"/>
          <w:w w:val="95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3"/>
          <w:w w:val="93"/>
          <w:sz w:val="22"/>
          <w:szCs w:val="22"/>
        </w:rPr>
        <w:t>r</w:t>
      </w:r>
      <w:r>
        <w:rPr>
          <w:rFonts w:ascii="Arial" w:cs="Arial" w:eastAsia="Arial" w:hAnsi="Arial"/>
          <w:b/>
          <w:color w:val="3B383B"/>
          <w:spacing w:val="-4"/>
          <w:w w:val="101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-1"/>
          <w:w w:val="89"/>
          <w:sz w:val="22"/>
          <w:szCs w:val="22"/>
        </w:rPr>
        <w:t>l</w:t>
      </w:r>
      <w:r>
        <w:rPr>
          <w:rFonts w:ascii="Arial" w:cs="Arial" w:eastAsia="Arial" w:hAnsi="Arial"/>
          <w:b/>
          <w:color w:val="3B383B"/>
          <w:spacing w:val="-4"/>
          <w:w w:val="105"/>
          <w:sz w:val="22"/>
          <w:szCs w:val="22"/>
        </w:rPr>
        <w:t>a</w:t>
      </w:r>
      <w:r>
        <w:rPr>
          <w:rFonts w:ascii="Arial" w:cs="Arial" w:eastAsia="Arial" w:hAnsi="Arial"/>
          <w:b/>
          <w:color w:val="3B383B"/>
          <w:spacing w:val="-4"/>
          <w:w w:val="109"/>
          <w:sz w:val="22"/>
          <w:szCs w:val="22"/>
        </w:rPr>
        <w:t>c</w:t>
      </w:r>
      <w:r>
        <w:rPr>
          <w:rFonts w:ascii="Arial" w:cs="Arial" w:eastAsia="Arial" w:hAnsi="Arial"/>
          <w:b/>
          <w:color w:val="3B383B"/>
          <w:spacing w:val="-2"/>
          <w:w w:val="98"/>
          <w:sz w:val="22"/>
          <w:szCs w:val="22"/>
        </w:rPr>
        <w:t>i</w:t>
      </w:r>
      <w:r>
        <w:rPr>
          <w:rFonts w:ascii="Arial" w:cs="Arial" w:eastAsia="Arial" w:hAnsi="Arial"/>
          <w:b/>
          <w:color w:val="3B383B"/>
          <w:spacing w:val="-4"/>
          <w:w w:val="107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-4"/>
          <w:w w:val="96"/>
          <w:sz w:val="22"/>
          <w:szCs w:val="22"/>
        </w:rPr>
        <w:t>n</w:t>
      </w:r>
      <w:r>
        <w:rPr>
          <w:rFonts w:ascii="Arial" w:cs="Arial" w:eastAsia="Arial" w:hAnsi="Arial"/>
          <w:b/>
          <w:color w:val="3B383B"/>
          <w:spacing w:val="-4"/>
          <w:w w:val="105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0"/>
          <w:w w:val="93"/>
          <w:sz w:val="22"/>
          <w:szCs w:val="22"/>
        </w:rPr>
        <w:t>s</w:t>
      </w:r>
      <w:r>
        <w:rPr>
          <w:rFonts w:ascii="Arial" w:cs="Arial" w:eastAsia="Arial" w:hAnsi="Arial"/>
          <w:b/>
          <w:color w:val="3B383B"/>
          <w:spacing w:val="0"/>
          <w:w w:val="93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1"/>
          <w:w w:val="73"/>
          <w:sz w:val="22"/>
          <w:szCs w:val="22"/>
        </w:rPr>
        <w:t>l</w:t>
      </w:r>
      <w:r>
        <w:rPr>
          <w:rFonts w:ascii="Arial" w:cs="Arial" w:eastAsia="Arial" w:hAnsi="Arial"/>
          <w:b/>
          <w:color w:val="3B383B"/>
          <w:spacing w:val="-4"/>
          <w:w w:val="109"/>
          <w:sz w:val="22"/>
          <w:szCs w:val="22"/>
        </w:rPr>
        <w:t>a</w:t>
      </w:r>
      <w:r>
        <w:rPr>
          <w:rFonts w:ascii="Arial" w:cs="Arial" w:eastAsia="Arial" w:hAnsi="Arial"/>
          <w:b/>
          <w:color w:val="3B383B"/>
          <w:spacing w:val="-5"/>
          <w:w w:val="100"/>
          <w:sz w:val="22"/>
          <w:szCs w:val="22"/>
        </w:rPr>
        <w:t>b</w:t>
      </w:r>
      <w:r>
        <w:rPr>
          <w:rFonts w:ascii="Arial" w:cs="Arial" w:eastAsia="Arial" w:hAnsi="Arial"/>
          <w:b/>
          <w:color w:val="3B383B"/>
          <w:spacing w:val="-5"/>
          <w:w w:val="111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-3"/>
          <w:w w:val="104"/>
          <w:sz w:val="22"/>
          <w:szCs w:val="22"/>
        </w:rPr>
        <w:t>r</w:t>
      </w:r>
      <w:r>
        <w:rPr>
          <w:rFonts w:ascii="Arial" w:cs="Arial" w:eastAsia="Arial" w:hAnsi="Arial"/>
          <w:b/>
          <w:color w:val="3B383B"/>
          <w:spacing w:val="-3"/>
          <w:w w:val="97"/>
          <w:sz w:val="22"/>
          <w:szCs w:val="22"/>
        </w:rPr>
        <w:t>a</w:t>
      </w:r>
      <w:r>
        <w:rPr>
          <w:rFonts w:ascii="Arial" w:cs="Arial" w:eastAsia="Arial" w:hAnsi="Arial"/>
          <w:b/>
          <w:color w:val="3B383B"/>
          <w:spacing w:val="-2"/>
          <w:w w:val="98"/>
          <w:sz w:val="22"/>
          <w:szCs w:val="22"/>
        </w:rPr>
        <w:t>l</w:t>
      </w:r>
      <w:r>
        <w:rPr>
          <w:rFonts w:ascii="Arial" w:cs="Arial" w:eastAsia="Arial" w:hAnsi="Arial"/>
          <w:b/>
          <w:color w:val="3B383B"/>
          <w:spacing w:val="-4"/>
          <w:w w:val="109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0"/>
          <w:w w:val="97"/>
          <w:sz w:val="22"/>
          <w:szCs w:val="22"/>
        </w:rPr>
        <w:t>s</w:t>
      </w:r>
      <w:r>
        <w:rPr>
          <w:rFonts w:ascii="Arial" w:cs="Arial" w:eastAsia="Arial" w:hAnsi="Arial"/>
          <w:b/>
          <w:color w:val="3B383B"/>
          <w:spacing w:val="43"/>
          <w:w w:val="97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3"/>
          <w:w w:val="96"/>
          <w:sz w:val="22"/>
          <w:szCs w:val="22"/>
        </w:rPr>
        <w:t>d</w:t>
      </w:r>
      <w:r>
        <w:rPr>
          <w:rFonts w:ascii="Arial" w:cs="Arial" w:eastAsia="Arial" w:hAnsi="Arial"/>
          <w:b/>
          <w:color w:val="3B383B"/>
          <w:spacing w:val="-4"/>
          <w:w w:val="96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0"/>
          <w:w w:val="96"/>
          <w:sz w:val="22"/>
          <w:szCs w:val="22"/>
        </w:rPr>
        <w:t>l</w:t>
      </w:r>
      <w:r>
        <w:rPr>
          <w:rFonts w:ascii="Arial" w:cs="Arial" w:eastAsia="Arial" w:hAnsi="Arial"/>
          <w:b/>
          <w:color w:val="3B383B"/>
          <w:spacing w:val="0"/>
          <w:w w:val="96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0"/>
          <w:w w:val="96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3"/>
          <w:w w:val="92"/>
          <w:sz w:val="22"/>
          <w:szCs w:val="22"/>
        </w:rPr>
        <w:t>p</w:t>
      </w:r>
      <w:r>
        <w:rPr>
          <w:rFonts w:ascii="Arial" w:cs="Arial" w:eastAsia="Arial" w:hAnsi="Arial"/>
          <w:b/>
          <w:color w:val="3B383B"/>
          <w:spacing w:val="-4"/>
          <w:w w:val="109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r</w:t>
      </w:r>
      <w:r>
        <w:rPr>
          <w:rFonts w:ascii="Arial" w:cs="Arial" w:eastAsia="Arial" w:hAnsi="Arial"/>
          <w:b/>
          <w:color w:val="3B383B"/>
          <w:spacing w:val="-6"/>
          <w:w w:val="100"/>
          <w:sz w:val="22"/>
          <w:szCs w:val="22"/>
        </w:rPr>
        <w:t>s</w:t>
      </w:r>
      <w:r>
        <w:rPr>
          <w:rFonts w:ascii="Arial" w:cs="Arial" w:eastAsia="Arial" w:hAnsi="Arial"/>
          <w:b/>
          <w:color w:val="3B383B"/>
          <w:spacing w:val="-5"/>
          <w:w w:val="111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-4"/>
          <w:w w:val="96"/>
          <w:sz w:val="22"/>
          <w:szCs w:val="22"/>
        </w:rPr>
        <w:t>n</w:t>
      </w:r>
      <w:r>
        <w:rPr>
          <w:rFonts w:ascii="Arial" w:cs="Arial" w:eastAsia="Arial" w:hAnsi="Arial"/>
          <w:b/>
          <w:color w:val="3B383B"/>
          <w:spacing w:val="-4"/>
          <w:w w:val="109"/>
          <w:sz w:val="22"/>
          <w:szCs w:val="22"/>
        </w:rPr>
        <w:t>a</w:t>
      </w:r>
      <w:r>
        <w:rPr>
          <w:rFonts w:ascii="Arial" w:cs="Arial" w:eastAsia="Arial" w:hAnsi="Arial"/>
          <w:b/>
          <w:color w:val="3B383B"/>
          <w:spacing w:val="0"/>
          <w:w w:val="81"/>
          <w:sz w:val="22"/>
          <w:szCs w:val="22"/>
        </w:rPr>
        <w:t>l</w:t>
      </w:r>
      <w:r>
        <w:rPr>
          <w:rFonts w:ascii="Arial" w:cs="Arial" w:eastAsia="Arial" w:hAnsi="Arial"/>
          <w:b/>
          <w:color w:val="3B383B"/>
          <w:spacing w:val="45"/>
          <w:w w:val="81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d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44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b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a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s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41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33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5"/>
          <w:w w:val="100"/>
          <w:sz w:val="22"/>
          <w:szCs w:val="22"/>
        </w:rPr>
        <w:t>d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44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3"/>
          <w:w w:val="97"/>
          <w:sz w:val="22"/>
          <w:szCs w:val="22"/>
        </w:rPr>
        <w:t>c</w:t>
      </w:r>
      <w:r>
        <w:rPr>
          <w:rFonts w:ascii="Arial" w:cs="Arial" w:eastAsia="Arial" w:hAnsi="Arial"/>
          <w:b/>
          <w:color w:val="3B383B"/>
          <w:spacing w:val="-5"/>
          <w:w w:val="111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-4"/>
          <w:w w:val="96"/>
          <w:sz w:val="22"/>
          <w:szCs w:val="22"/>
        </w:rPr>
        <w:t>n</w:t>
      </w:r>
      <w:r>
        <w:rPr>
          <w:rFonts w:ascii="Arial" w:cs="Arial" w:eastAsia="Arial" w:hAnsi="Arial"/>
          <w:b/>
          <w:color w:val="3B383B"/>
          <w:spacing w:val="0"/>
          <w:w w:val="103"/>
          <w:sz w:val="22"/>
          <w:szCs w:val="22"/>
        </w:rPr>
        <w:t>f</w:t>
      </w:r>
      <w:r>
        <w:rPr>
          <w:rFonts w:ascii="Arial" w:cs="Arial" w:eastAsia="Arial" w:hAnsi="Arial"/>
          <w:b/>
          <w:color w:val="3B383B"/>
          <w:spacing w:val="-4"/>
          <w:w w:val="103"/>
          <w:sz w:val="22"/>
          <w:szCs w:val="22"/>
        </w:rPr>
        <w:t>i</w:t>
      </w:r>
      <w:r>
        <w:rPr>
          <w:rFonts w:ascii="Arial" w:cs="Arial" w:eastAsia="Arial" w:hAnsi="Arial"/>
          <w:b/>
          <w:color w:val="3B383B"/>
          <w:spacing w:val="-4"/>
          <w:w w:val="109"/>
          <w:sz w:val="22"/>
          <w:szCs w:val="22"/>
        </w:rPr>
        <w:t>a</w:t>
      </w:r>
      <w:r>
        <w:rPr>
          <w:rFonts w:ascii="Arial" w:cs="Arial" w:eastAsia="Arial" w:hAnsi="Arial"/>
          <w:b/>
          <w:color w:val="3B383B"/>
          <w:spacing w:val="-4"/>
          <w:w w:val="96"/>
          <w:sz w:val="22"/>
          <w:szCs w:val="22"/>
        </w:rPr>
        <w:t>n</w:t>
      </w:r>
      <w:r>
        <w:rPr>
          <w:rFonts w:ascii="Arial" w:cs="Arial" w:eastAsia="Arial" w:hAnsi="Arial"/>
          <w:b/>
          <w:color w:val="3B383B"/>
          <w:spacing w:val="-4"/>
          <w:w w:val="113"/>
          <w:sz w:val="22"/>
          <w:szCs w:val="22"/>
        </w:rPr>
        <w:t>z</w:t>
      </w:r>
      <w:r>
        <w:rPr>
          <w:rFonts w:ascii="Arial" w:cs="Arial" w:eastAsia="Arial" w:hAnsi="Arial"/>
          <w:b/>
          <w:color w:val="3B383B"/>
          <w:spacing w:val="-4"/>
          <w:w w:val="105"/>
          <w:sz w:val="22"/>
          <w:szCs w:val="22"/>
        </w:rPr>
        <w:t>a</w:t>
      </w:r>
      <w:r>
        <w:rPr>
          <w:rFonts w:ascii="Arial" w:cs="Arial" w:eastAsia="Arial" w:hAnsi="Arial"/>
          <w:b/>
          <w:color w:val="3B383B"/>
          <w:spacing w:val="0"/>
          <w:w w:val="81"/>
          <w:sz w:val="22"/>
          <w:szCs w:val="22"/>
        </w:rPr>
        <w:t>,</w:t>
      </w:r>
      <w:r>
        <w:rPr>
          <w:rFonts w:ascii="Arial" w:cs="Arial" w:eastAsia="Arial" w:hAnsi="Arial"/>
          <w:b/>
          <w:color w:val="3B383B"/>
          <w:spacing w:val="45"/>
          <w:w w:val="81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3"/>
          <w:w w:val="100"/>
          <w:sz w:val="22"/>
          <w:szCs w:val="22"/>
        </w:rPr>
        <w:t>a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s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í</w:t>
      </w:r>
      <w:r>
        <w:rPr>
          <w:rFonts w:ascii="Arial" w:cs="Arial" w:eastAsia="Arial" w:hAnsi="Arial"/>
          <w:b/>
          <w:color w:val="3B383B"/>
          <w:spacing w:val="41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3"/>
          <w:w w:val="100"/>
          <w:sz w:val="22"/>
          <w:szCs w:val="22"/>
        </w:rPr>
        <w:t>c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-6"/>
          <w:w w:val="100"/>
          <w:sz w:val="22"/>
          <w:szCs w:val="22"/>
        </w:rPr>
        <w:t>m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55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1"/>
          <w:w w:val="73"/>
          <w:sz w:val="22"/>
          <w:szCs w:val="22"/>
        </w:rPr>
        <w:t>l</w:t>
      </w:r>
      <w:r>
        <w:rPr>
          <w:rFonts w:ascii="Arial" w:cs="Arial" w:eastAsia="Arial" w:hAnsi="Arial"/>
          <w:b/>
          <w:color w:val="3B383B"/>
          <w:spacing w:val="-4"/>
          <w:w w:val="103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0"/>
          <w:w w:val="101"/>
          <w:sz w:val="22"/>
          <w:szCs w:val="22"/>
        </w:rPr>
        <w:t>s</w:t>
      </w:r>
      <w:r>
        <w:rPr>
          <w:rFonts w:ascii="Arial" w:cs="Arial" w:eastAsia="Arial" w:hAnsi="Arial"/>
          <w:b/>
          <w:color w:val="3B383B"/>
          <w:spacing w:val="48"/>
          <w:w w:val="101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3"/>
          <w:w w:val="93"/>
          <w:sz w:val="22"/>
          <w:szCs w:val="22"/>
        </w:rPr>
        <w:t>r</w:t>
      </w:r>
      <w:r>
        <w:rPr>
          <w:rFonts w:ascii="Arial" w:cs="Arial" w:eastAsia="Arial" w:hAnsi="Arial"/>
          <w:b/>
          <w:color w:val="3B383B"/>
          <w:spacing w:val="-4"/>
          <w:w w:val="101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-4"/>
          <w:w w:val="105"/>
          <w:sz w:val="22"/>
          <w:szCs w:val="22"/>
        </w:rPr>
        <w:t>c</w:t>
      </w:r>
      <w:r>
        <w:rPr>
          <w:rFonts w:ascii="Arial" w:cs="Arial" w:eastAsia="Arial" w:hAnsi="Arial"/>
          <w:b/>
          <w:color w:val="3B383B"/>
          <w:spacing w:val="-4"/>
          <w:w w:val="103"/>
          <w:sz w:val="22"/>
          <w:szCs w:val="22"/>
        </w:rPr>
        <w:t>u</w:t>
      </w:r>
      <w:r>
        <w:rPr>
          <w:rFonts w:ascii="Arial" w:cs="Arial" w:eastAsia="Arial" w:hAnsi="Arial"/>
          <w:b/>
          <w:color w:val="3B383B"/>
          <w:spacing w:val="0"/>
          <w:w w:val="103"/>
          <w:sz w:val="22"/>
          <w:szCs w:val="22"/>
        </w:rPr>
        <w:t>r</w:t>
      </w:r>
      <w:r>
        <w:rPr>
          <w:rFonts w:ascii="Arial" w:cs="Arial" w:eastAsia="Arial" w:hAnsi="Arial"/>
          <w:b/>
          <w:color w:val="3B383B"/>
          <w:spacing w:val="-8"/>
          <w:w w:val="103"/>
          <w:sz w:val="22"/>
          <w:szCs w:val="22"/>
        </w:rPr>
        <w:t>s</w:t>
      </w:r>
      <w:r>
        <w:rPr>
          <w:rFonts w:ascii="Arial" w:cs="Arial" w:eastAsia="Arial" w:hAnsi="Arial"/>
          <w:b/>
          <w:color w:val="3B383B"/>
          <w:spacing w:val="-4"/>
          <w:w w:val="103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0"/>
          <w:w w:val="93"/>
          <w:sz w:val="22"/>
          <w:szCs w:val="22"/>
        </w:rPr>
        <w:t>s</w:t>
      </w:r>
      <w:r>
        <w:rPr>
          <w:rFonts w:ascii="Arial" w:cs="Arial" w:eastAsia="Arial" w:hAnsi="Arial"/>
          <w:b/>
          <w:color w:val="3B383B"/>
          <w:spacing w:val="0"/>
          <w:w w:val="93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p</w:t>
      </w:r>
      <w:r>
        <w:rPr>
          <w:rFonts w:ascii="Arial" w:cs="Arial" w:eastAsia="Arial" w:hAnsi="Arial"/>
          <w:b/>
          <w:color w:val="3B383B"/>
          <w:spacing w:val="-5"/>
          <w:w w:val="100"/>
          <w:sz w:val="22"/>
          <w:szCs w:val="22"/>
        </w:rPr>
        <w:t>ú</w:t>
      </w:r>
      <w:r>
        <w:rPr>
          <w:rFonts w:ascii="Arial" w:cs="Arial" w:eastAsia="Arial" w:hAnsi="Arial"/>
          <w:b/>
          <w:color w:val="3B383B"/>
          <w:spacing w:val="-5"/>
          <w:w w:val="100"/>
          <w:sz w:val="22"/>
          <w:szCs w:val="22"/>
        </w:rPr>
        <w:t>b</w:t>
      </w:r>
      <w:r>
        <w:rPr>
          <w:rFonts w:ascii="Arial" w:cs="Arial" w:eastAsia="Arial" w:hAnsi="Arial"/>
          <w:b/>
          <w:color w:val="3B383B"/>
          <w:spacing w:val="-2"/>
          <w:w w:val="100"/>
          <w:sz w:val="22"/>
          <w:szCs w:val="22"/>
        </w:rPr>
        <w:t>l</w:t>
      </w:r>
      <w:r>
        <w:rPr>
          <w:rFonts w:ascii="Arial" w:cs="Arial" w:eastAsia="Arial" w:hAnsi="Arial"/>
          <w:b/>
          <w:color w:val="3B383B"/>
          <w:spacing w:val="-1"/>
          <w:w w:val="100"/>
          <w:sz w:val="22"/>
          <w:szCs w:val="22"/>
        </w:rPr>
        <w:t>i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c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s</w:t>
      </w:r>
      <w:r>
        <w:rPr>
          <w:rFonts w:ascii="Arial" w:cs="Arial" w:eastAsia="Arial" w:hAnsi="Arial"/>
          <w:b/>
          <w:color w:val="3B383B"/>
          <w:spacing w:val="16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3"/>
          <w:w w:val="97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-4"/>
          <w:w w:val="105"/>
          <w:sz w:val="22"/>
          <w:szCs w:val="22"/>
        </w:rPr>
        <w:t>c</w:t>
      </w:r>
      <w:r>
        <w:rPr>
          <w:rFonts w:ascii="Arial" w:cs="Arial" w:eastAsia="Arial" w:hAnsi="Arial"/>
          <w:b/>
          <w:color w:val="3B383B"/>
          <w:spacing w:val="-4"/>
          <w:w w:val="103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-5"/>
          <w:w w:val="100"/>
          <w:sz w:val="22"/>
          <w:szCs w:val="22"/>
        </w:rPr>
        <w:t>n</w:t>
      </w:r>
      <w:r>
        <w:rPr>
          <w:rFonts w:ascii="Arial" w:cs="Arial" w:eastAsia="Arial" w:hAnsi="Arial"/>
          <w:b/>
          <w:color w:val="3B383B"/>
          <w:spacing w:val="-4"/>
          <w:w w:val="107"/>
          <w:sz w:val="22"/>
          <w:szCs w:val="22"/>
        </w:rPr>
        <w:t>ó</w:t>
      </w:r>
      <w:r>
        <w:rPr>
          <w:rFonts w:ascii="Arial" w:cs="Arial" w:eastAsia="Arial" w:hAnsi="Arial"/>
          <w:b/>
          <w:color w:val="3B383B"/>
          <w:spacing w:val="-7"/>
          <w:w w:val="104"/>
          <w:sz w:val="22"/>
          <w:szCs w:val="22"/>
        </w:rPr>
        <w:t>m</w:t>
      </w:r>
      <w:r>
        <w:rPr>
          <w:rFonts w:ascii="Arial" w:cs="Arial" w:eastAsia="Arial" w:hAnsi="Arial"/>
          <w:b/>
          <w:color w:val="3B383B"/>
          <w:spacing w:val="-1"/>
          <w:w w:val="89"/>
          <w:sz w:val="22"/>
          <w:szCs w:val="22"/>
        </w:rPr>
        <w:t>i</w:t>
      </w:r>
      <w:r>
        <w:rPr>
          <w:rFonts w:ascii="Arial" w:cs="Arial" w:eastAsia="Arial" w:hAnsi="Arial"/>
          <w:b/>
          <w:color w:val="3B383B"/>
          <w:spacing w:val="-4"/>
          <w:w w:val="109"/>
          <w:sz w:val="22"/>
          <w:szCs w:val="22"/>
        </w:rPr>
        <w:t>c</w:t>
      </w:r>
      <w:r>
        <w:rPr>
          <w:rFonts w:ascii="Arial" w:cs="Arial" w:eastAsia="Arial" w:hAnsi="Arial"/>
          <w:b/>
          <w:color w:val="3B383B"/>
          <w:spacing w:val="-4"/>
          <w:w w:val="103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-4"/>
          <w:w w:val="105"/>
          <w:sz w:val="22"/>
          <w:szCs w:val="22"/>
        </w:rPr>
        <w:t>s</w:t>
      </w:r>
      <w:r>
        <w:rPr>
          <w:rFonts w:ascii="Arial" w:cs="Arial" w:eastAsia="Arial" w:hAnsi="Arial"/>
          <w:b/>
          <w:color w:val="3B383B"/>
          <w:spacing w:val="0"/>
          <w:w w:val="81"/>
          <w:sz w:val="22"/>
          <w:szCs w:val="22"/>
        </w:rPr>
        <w:t>,</w:t>
      </w:r>
      <w:r>
        <w:rPr>
          <w:rFonts w:ascii="Arial" w:cs="Arial" w:eastAsia="Arial" w:hAnsi="Arial"/>
          <w:b/>
          <w:color w:val="3B383B"/>
          <w:spacing w:val="10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n</w:t>
      </w:r>
      <w:r>
        <w:rPr>
          <w:rFonts w:ascii="Arial" w:cs="Arial" w:eastAsia="Arial" w:hAnsi="Arial"/>
          <w:b/>
          <w:color w:val="3B383B"/>
          <w:spacing w:val="3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3"/>
          <w:w w:val="97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-4"/>
          <w:w w:val="105"/>
          <w:sz w:val="22"/>
          <w:szCs w:val="22"/>
        </w:rPr>
        <w:t>s</w:t>
      </w:r>
      <w:r>
        <w:rPr>
          <w:rFonts w:ascii="Arial" w:cs="Arial" w:eastAsia="Arial" w:hAnsi="Arial"/>
          <w:b/>
          <w:color w:val="3B383B"/>
          <w:spacing w:val="-4"/>
          <w:w w:val="103"/>
          <w:sz w:val="22"/>
          <w:szCs w:val="22"/>
        </w:rPr>
        <w:t>p</w:t>
      </w:r>
      <w:r>
        <w:rPr>
          <w:rFonts w:ascii="Arial" w:cs="Arial" w:eastAsia="Arial" w:hAnsi="Arial"/>
          <w:b/>
          <w:color w:val="3B383B"/>
          <w:spacing w:val="0"/>
          <w:w w:val="105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-7"/>
          <w:w w:val="105"/>
          <w:sz w:val="22"/>
          <w:szCs w:val="22"/>
        </w:rPr>
        <w:t>c</w:t>
      </w:r>
      <w:r>
        <w:rPr>
          <w:rFonts w:ascii="Arial" w:cs="Arial" w:eastAsia="Arial" w:hAnsi="Arial"/>
          <w:b/>
          <w:color w:val="3B383B"/>
          <w:spacing w:val="-1"/>
          <w:w w:val="81"/>
          <w:sz w:val="22"/>
          <w:szCs w:val="22"/>
        </w:rPr>
        <w:t>i</w:t>
      </w:r>
      <w:r>
        <w:rPr>
          <w:rFonts w:ascii="Arial" w:cs="Arial" w:eastAsia="Arial" w:hAnsi="Arial"/>
          <w:b/>
          <w:color w:val="3B383B"/>
          <w:spacing w:val="0"/>
          <w:w w:val="105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3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-3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d</w:t>
      </w:r>
      <w:r>
        <w:rPr>
          <w:rFonts w:ascii="Arial" w:cs="Arial" w:eastAsia="Arial" w:hAnsi="Arial"/>
          <w:b/>
          <w:color w:val="3B383B"/>
          <w:spacing w:val="-5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n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a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t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i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v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s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,</w:t>
      </w:r>
      <w:r>
        <w:rPr>
          <w:rFonts w:ascii="Arial" w:cs="Arial" w:eastAsia="Arial" w:hAnsi="Arial"/>
          <w:b/>
          <w:color w:val="3B383B"/>
          <w:spacing w:val="24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5"/>
          <w:w w:val="100"/>
          <w:sz w:val="22"/>
          <w:szCs w:val="22"/>
        </w:rPr>
        <w:t>q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u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8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3"/>
          <w:w w:val="100"/>
          <w:sz w:val="22"/>
          <w:szCs w:val="22"/>
        </w:rPr>
        <w:t>s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a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n</w:t>
      </w:r>
      <w:r>
        <w:rPr>
          <w:rFonts w:ascii="Arial" w:cs="Arial" w:eastAsia="Arial" w:hAnsi="Arial"/>
          <w:b/>
          <w:color w:val="3B383B"/>
          <w:spacing w:val="15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n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t</w:t>
      </w:r>
      <w:r>
        <w:rPr>
          <w:rFonts w:ascii="Arial" w:cs="Arial" w:eastAsia="Arial" w:hAnsi="Arial"/>
          <w:b/>
          <w:color w:val="3B383B"/>
          <w:spacing w:val="-10"/>
          <w:w w:val="100"/>
          <w:sz w:val="22"/>
          <w:szCs w:val="22"/>
        </w:rPr>
        <w:t>r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-5"/>
          <w:w w:val="100"/>
          <w:sz w:val="22"/>
          <w:szCs w:val="22"/>
        </w:rPr>
        <w:t>g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a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d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s</w:t>
      </w:r>
      <w:r>
        <w:rPr>
          <w:rFonts w:ascii="Arial" w:cs="Arial" w:eastAsia="Arial" w:hAnsi="Arial"/>
          <w:b/>
          <w:color w:val="3B383B"/>
          <w:spacing w:val="35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a</w:t>
      </w:r>
      <w:r>
        <w:rPr>
          <w:rFonts w:ascii="Arial" w:cs="Arial" w:eastAsia="Arial" w:hAnsi="Arial"/>
          <w:b/>
          <w:color w:val="3B383B"/>
          <w:spacing w:val="4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1"/>
          <w:w w:val="73"/>
          <w:sz w:val="22"/>
          <w:szCs w:val="22"/>
        </w:rPr>
        <w:t>l</w:t>
      </w:r>
      <w:r>
        <w:rPr>
          <w:rFonts w:ascii="Arial" w:cs="Arial" w:eastAsia="Arial" w:hAnsi="Arial"/>
          <w:b/>
          <w:color w:val="3B383B"/>
          <w:spacing w:val="-4"/>
          <w:w w:val="103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0"/>
          <w:w w:val="101"/>
          <w:sz w:val="22"/>
          <w:szCs w:val="22"/>
        </w:rPr>
        <w:t>s</w:t>
      </w:r>
      <w:r>
        <w:rPr>
          <w:rFonts w:ascii="Arial" w:cs="Arial" w:eastAsia="Arial" w:hAnsi="Arial"/>
          <w:b/>
          <w:color w:val="3B383B"/>
          <w:spacing w:val="0"/>
          <w:w w:val="101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s</w:t>
      </w:r>
      <w:r>
        <w:rPr>
          <w:rFonts w:ascii="Arial" w:cs="Arial" w:eastAsia="Arial" w:hAnsi="Arial"/>
          <w:b/>
          <w:color w:val="3B383B"/>
          <w:spacing w:val="-2"/>
          <w:w w:val="100"/>
          <w:sz w:val="22"/>
          <w:szCs w:val="22"/>
        </w:rPr>
        <w:t>i</w:t>
      </w:r>
      <w:r>
        <w:rPr>
          <w:rFonts w:ascii="Arial" w:cs="Arial" w:eastAsia="Arial" w:hAnsi="Arial"/>
          <w:b/>
          <w:color w:val="3B383B"/>
          <w:spacing w:val="-5"/>
          <w:w w:val="100"/>
          <w:sz w:val="22"/>
          <w:szCs w:val="22"/>
        </w:rPr>
        <w:t>n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d</w:t>
      </w:r>
      <w:r>
        <w:rPr>
          <w:rFonts w:ascii="Arial" w:cs="Arial" w:eastAsia="Arial" w:hAnsi="Arial"/>
          <w:b/>
          <w:color w:val="3B383B"/>
          <w:spacing w:val="-2"/>
          <w:w w:val="100"/>
          <w:sz w:val="22"/>
          <w:szCs w:val="22"/>
        </w:rPr>
        <w:t>i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c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a</w:t>
      </w:r>
      <w:r>
        <w:rPr>
          <w:rFonts w:ascii="Arial" w:cs="Arial" w:eastAsia="Arial" w:hAnsi="Arial"/>
          <w:b/>
          <w:color w:val="3B383B"/>
          <w:spacing w:val="-8"/>
          <w:w w:val="100"/>
          <w:sz w:val="22"/>
          <w:szCs w:val="22"/>
        </w:rPr>
        <w:t>t</w:t>
      </w:r>
      <w:r>
        <w:rPr>
          <w:rFonts w:ascii="Arial" w:cs="Arial" w:eastAsia="Arial" w:hAnsi="Arial"/>
          <w:b/>
          <w:color w:val="3B383B"/>
          <w:spacing w:val="-5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s</w:t>
      </w:r>
      <w:r>
        <w:rPr>
          <w:rFonts w:ascii="Arial" w:cs="Arial" w:eastAsia="Arial" w:hAnsi="Arial"/>
          <w:b/>
          <w:color w:val="3B383B"/>
          <w:spacing w:val="36"/>
          <w:w w:val="100"/>
          <w:sz w:val="22"/>
          <w:szCs w:val="22"/>
        </w:rPr>
        <w:t> </w:t>
      </w:r>
      <w:r>
        <w:rPr>
          <w:rFonts w:ascii="Times New Roman" w:cs="Times New Roman" w:eastAsia="Times New Roman" w:hAnsi="Times New Roman"/>
          <w:b/>
          <w:color w:val="3B383B"/>
          <w:spacing w:val="0"/>
          <w:w w:val="100"/>
          <w:sz w:val="22"/>
          <w:szCs w:val="22"/>
        </w:rPr>
        <w:t>y</w:t>
      </w:r>
      <w:r>
        <w:rPr>
          <w:rFonts w:ascii="Times New Roman" w:cs="Times New Roman" w:eastAsia="Times New Roman" w:hAnsi="Times New Roman"/>
          <w:b/>
          <w:color w:val="3B383B"/>
          <w:spacing w:val="22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13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-2"/>
          <w:w w:val="100"/>
          <w:sz w:val="22"/>
          <w:szCs w:val="22"/>
        </w:rPr>
        <w:t>j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r</w:t>
      </w:r>
      <w:r>
        <w:rPr>
          <w:rFonts w:ascii="Arial" w:cs="Arial" w:eastAsia="Arial" w:hAnsi="Arial"/>
          <w:b/>
          <w:color w:val="3B383B"/>
          <w:spacing w:val="-7"/>
          <w:w w:val="100"/>
          <w:sz w:val="22"/>
          <w:szCs w:val="22"/>
        </w:rPr>
        <w:t>z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a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n</w:t>
      </w:r>
      <w:r>
        <w:rPr>
          <w:rFonts w:ascii="Arial" w:cs="Arial" w:eastAsia="Arial" w:hAnsi="Arial"/>
          <w:b/>
          <w:color w:val="3B383B"/>
          <w:spacing w:val="31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3"/>
          <w:w w:val="100"/>
          <w:sz w:val="22"/>
          <w:szCs w:val="22"/>
        </w:rPr>
        <w:t>c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-6"/>
          <w:w w:val="100"/>
          <w:sz w:val="22"/>
          <w:szCs w:val="22"/>
        </w:rPr>
        <w:t>m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15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2"/>
          <w:w w:val="100"/>
          <w:sz w:val="22"/>
          <w:szCs w:val="22"/>
        </w:rPr>
        <w:t>r</w:t>
      </w:r>
      <w:r>
        <w:rPr>
          <w:rFonts w:ascii="Arial" w:cs="Arial" w:eastAsia="Arial" w:hAnsi="Arial"/>
          <w:b/>
          <w:color w:val="3B383B"/>
          <w:spacing w:val="-3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c</w:t>
      </w:r>
      <w:r>
        <w:rPr>
          <w:rFonts w:ascii="Arial" w:cs="Arial" w:eastAsia="Arial" w:hAnsi="Arial"/>
          <w:b/>
          <w:color w:val="3B383B"/>
          <w:spacing w:val="-5"/>
          <w:w w:val="100"/>
          <w:sz w:val="22"/>
          <w:szCs w:val="22"/>
        </w:rPr>
        <w:t>u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r</w:t>
      </w:r>
      <w:r>
        <w:rPr>
          <w:rFonts w:ascii="Arial" w:cs="Arial" w:eastAsia="Arial" w:hAnsi="Arial"/>
          <w:b/>
          <w:color w:val="3B383B"/>
          <w:spacing w:val="-8"/>
          <w:w w:val="100"/>
          <w:sz w:val="22"/>
          <w:szCs w:val="22"/>
        </w:rPr>
        <w:t>s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28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4"/>
          <w:w w:val="96"/>
          <w:sz w:val="22"/>
          <w:szCs w:val="22"/>
        </w:rPr>
        <w:t>p</w:t>
      </w:r>
      <w:r>
        <w:rPr>
          <w:rFonts w:ascii="Arial" w:cs="Arial" w:eastAsia="Arial" w:hAnsi="Arial"/>
          <w:b/>
          <w:color w:val="3B383B"/>
          <w:spacing w:val="-5"/>
          <w:w w:val="100"/>
          <w:sz w:val="22"/>
          <w:szCs w:val="22"/>
        </w:rPr>
        <w:t>ú</w:t>
      </w:r>
      <w:r>
        <w:rPr>
          <w:rFonts w:ascii="Arial" w:cs="Arial" w:eastAsia="Arial" w:hAnsi="Arial"/>
          <w:b/>
          <w:color w:val="3B383B"/>
          <w:spacing w:val="-4"/>
          <w:w w:val="107"/>
          <w:sz w:val="22"/>
          <w:szCs w:val="22"/>
        </w:rPr>
        <w:t>b</w:t>
      </w:r>
      <w:r>
        <w:rPr>
          <w:rFonts w:ascii="Arial" w:cs="Arial" w:eastAsia="Arial" w:hAnsi="Arial"/>
          <w:b/>
          <w:color w:val="3B383B"/>
          <w:spacing w:val="-2"/>
          <w:w w:val="98"/>
          <w:sz w:val="22"/>
          <w:szCs w:val="22"/>
        </w:rPr>
        <w:t>l</w:t>
      </w:r>
      <w:r>
        <w:rPr>
          <w:rFonts w:ascii="Arial" w:cs="Arial" w:eastAsia="Arial" w:hAnsi="Arial"/>
          <w:b/>
          <w:color w:val="3B383B"/>
          <w:spacing w:val="-2"/>
          <w:w w:val="98"/>
          <w:sz w:val="22"/>
          <w:szCs w:val="22"/>
        </w:rPr>
        <w:t>i</w:t>
      </w:r>
      <w:r>
        <w:rPr>
          <w:rFonts w:ascii="Arial" w:cs="Arial" w:eastAsia="Arial" w:hAnsi="Arial"/>
          <w:b/>
          <w:color w:val="3B383B"/>
          <w:spacing w:val="-4"/>
          <w:w w:val="105"/>
          <w:sz w:val="22"/>
          <w:szCs w:val="22"/>
        </w:rPr>
        <w:t>c</w:t>
      </w:r>
      <w:r>
        <w:rPr>
          <w:rFonts w:ascii="Arial" w:cs="Arial" w:eastAsia="Arial" w:hAnsi="Arial"/>
          <w:b/>
          <w:color w:val="3B383B"/>
          <w:spacing w:val="-4"/>
          <w:w w:val="107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0"/>
          <w:w w:val="81"/>
          <w:sz w:val="22"/>
          <w:szCs w:val="22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22"/>
          <w:szCs w:val="22"/>
        </w:rPr>
      </w:r>
    </w:p>
    <w:p>
      <w:pPr>
        <w:rPr>
          <w:sz w:val="24"/>
          <w:szCs w:val="24"/>
        </w:rPr>
        <w:jc w:val="left"/>
        <w:spacing w:before="10" w:line="240" w:lineRule="exact"/>
      </w:pPr>
      <w:r>
        <w:rPr>
          <w:sz w:val="24"/>
          <w:szCs w:val="24"/>
        </w:rPr>
      </w:r>
    </w:p>
    <w:p>
      <w:pPr>
        <w:rPr>
          <w:rFonts w:ascii="Arial" w:cs="Arial" w:eastAsia="Arial" w:hAnsi="Arial"/>
          <w:sz w:val="22"/>
          <w:szCs w:val="22"/>
        </w:rPr>
        <w:jc w:val="both"/>
        <w:ind w:left="2422" w:right="1056"/>
      </w:pPr>
      <w:r>
        <w:rPr>
          <w:rFonts w:ascii="Arial" w:cs="Arial" w:eastAsia="Arial" w:hAnsi="Arial"/>
          <w:color w:val="3B383B"/>
          <w:spacing w:val="-2"/>
          <w:w w:val="100"/>
          <w:sz w:val="22"/>
          <w:szCs w:val="22"/>
        </w:rPr>
        <w:t>H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g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3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u</w:t>
      </w:r>
      <w:r>
        <w:rPr>
          <w:rFonts w:ascii="Arial" w:cs="Arial" w:eastAsia="Arial" w:hAnsi="Arial"/>
          <w:color w:val="3B383B"/>
          <w:spacing w:val="1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-2"/>
          <w:w w:val="100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-2"/>
          <w:w w:val="10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3"/>
          <w:w w:val="100"/>
          <w:sz w:val="22"/>
          <w:szCs w:val="22"/>
        </w:rPr>
        <w:t>m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t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10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95"/>
          <w:sz w:val="22"/>
          <w:szCs w:val="22"/>
        </w:rPr>
        <w:t>q</w:t>
      </w:r>
      <w:r>
        <w:rPr>
          <w:rFonts w:ascii="Arial" w:cs="Arial" w:eastAsia="Arial" w:hAnsi="Arial"/>
          <w:color w:val="3B383B"/>
          <w:spacing w:val="-1"/>
          <w:w w:val="99"/>
          <w:sz w:val="22"/>
          <w:szCs w:val="22"/>
        </w:rPr>
        <w:t>u</w:t>
      </w:r>
      <w:r>
        <w:rPr>
          <w:rFonts w:ascii="Arial" w:cs="Arial" w:eastAsia="Arial" w:hAnsi="Arial"/>
          <w:color w:val="3B383B"/>
          <w:spacing w:val="-1"/>
          <w:w w:val="111"/>
          <w:sz w:val="22"/>
          <w:szCs w:val="22"/>
        </w:rPr>
        <w:t>e</w:t>
      </w:r>
      <w:r>
        <w:rPr>
          <w:rFonts w:ascii="Arial" w:cs="Arial" w:eastAsia="Arial" w:hAnsi="Arial"/>
          <w:color w:val="545257"/>
          <w:spacing w:val="0"/>
          <w:w w:val="64"/>
          <w:sz w:val="22"/>
          <w:szCs w:val="22"/>
        </w:rPr>
        <w:t>,</w:t>
      </w:r>
      <w:r>
        <w:rPr>
          <w:rFonts w:ascii="Arial" w:cs="Arial" w:eastAsia="Arial" w:hAnsi="Arial"/>
          <w:color w:val="545257"/>
          <w:spacing w:val="20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91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-1"/>
          <w:w w:val="91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0"/>
          <w:w w:val="91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29"/>
          <w:w w:val="91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4"/>
          <w:w w:val="91"/>
          <w:sz w:val="22"/>
          <w:szCs w:val="22"/>
        </w:rPr>
        <w:t>0</w:t>
      </w:r>
      <w:r>
        <w:rPr>
          <w:rFonts w:ascii="Arial" w:cs="Arial" w:eastAsia="Arial" w:hAnsi="Arial"/>
          <w:b/>
          <w:color w:val="3B383B"/>
          <w:spacing w:val="0"/>
          <w:w w:val="91"/>
          <w:sz w:val="22"/>
          <w:szCs w:val="22"/>
        </w:rPr>
        <w:t>1</w:t>
      </w:r>
      <w:r>
        <w:rPr>
          <w:rFonts w:ascii="Arial" w:cs="Arial" w:eastAsia="Arial" w:hAnsi="Arial"/>
          <w:b/>
          <w:color w:val="3B383B"/>
          <w:spacing w:val="32"/>
          <w:w w:val="91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d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4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5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c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t</w:t>
      </w:r>
      <w:r>
        <w:rPr>
          <w:rFonts w:ascii="Arial" w:cs="Arial" w:eastAsia="Arial" w:hAnsi="Arial"/>
          <w:b/>
          <w:color w:val="3B383B"/>
          <w:spacing w:val="-7"/>
          <w:w w:val="100"/>
          <w:sz w:val="22"/>
          <w:szCs w:val="22"/>
        </w:rPr>
        <w:t>u</w:t>
      </w:r>
      <w:r>
        <w:rPr>
          <w:rFonts w:ascii="Arial" w:cs="Arial" w:eastAsia="Arial" w:hAnsi="Arial"/>
          <w:b/>
          <w:color w:val="3B383B"/>
          <w:spacing w:val="-5"/>
          <w:w w:val="100"/>
          <w:sz w:val="22"/>
          <w:szCs w:val="22"/>
        </w:rPr>
        <w:t>b</w:t>
      </w:r>
      <w:r>
        <w:rPr>
          <w:rFonts w:ascii="Arial" w:cs="Arial" w:eastAsia="Arial" w:hAnsi="Arial"/>
          <w:b/>
          <w:color w:val="3B383B"/>
          <w:spacing w:val="-3"/>
          <w:w w:val="100"/>
          <w:sz w:val="22"/>
          <w:szCs w:val="22"/>
        </w:rPr>
        <w:t>r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24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4"/>
          <w:w w:val="96"/>
          <w:sz w:val="22"/>
          <w:szCs w:val="22"/>
        </w:rPr>
        <w:t>d</w:t>
      </w:r>
      <w:r>
        <w:rPr>
          <w:rFonts w:ascii="Arial" w:cs="Arial" w:eastAsia="Arial" w:hAnsi="Arial"/>
          <w:b/>
          <w:color w:val="3B383B"/>
          <w:spacing w:val="-5"/>
          <w:w w:val="114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0"/>
          <w:w w:val="81"/>
          <w:sz w:val="22"/>
          <w:szCs w:val="22"/>
        </w:rPr>
        <w:t>l</w:t>
      </w:r>
      <w:r>
        <w:rPr>
          <w:rFonts w:ascii="Arial" w:cs="Arial" w:eastAsia="Arial" w:hAnsi="Arial"/>
          <w:b/>
          <w:color w:val="3B383B"/>
          <w:spacing w:val="14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3"/>
          <w:w w:val="97"/>
          <w:sz w:val="22"/>
          <w:szCs w:val="22"/>
        </w:rPr>
        <w:t>2</w:t>
      </w:r>
      <w:r>
        <w:rPr>
          <w:rFonts w:ascii="Arial" w:cs="Arial" w:eastAsia="Arial" w:hAnsi="Arial"/>
          <w:b/>
          <w:color w:val="3B383B"/>
          <w:spacing w:val="-4"/>
          <w:w w:val="101"/>
          <w:sz w:val="22"/>
          <w:szCs w:val="22"/>
        </w:rPr>
        <w:t>0</w:t>
      </w:r>
      <w:r>
        <w:rPr>
          <w:rFonts w:ascii="Arial" w:cs="Arial" w:eastAsia="Arial" w:hAnsi="Arial"/>
          <w:b/>
          <w:color w:val="3B383B"/>
          <w:spacing w:val="-4"/>
          <w:w w:val="105"/>
          <w:sz w:val="22"/>
          <w:szCs w:val="22"/>
        </w:rPr>
        <w:t>2</w:t>
      </w:r>
      <w:r>
        <w:rPr>
          <w:rFonts w:ascii="Arial" w:cs="Arial" w:eastAsia="Arial" w:hAnsi="Arial"/>
          <w:b/>
          <w:color w:val="3B383B"/>
          <w:spacing w:val="0"/>
          <w:w w:val="77"/>
          <w:sz w:val="22"/>
          <w:szCs w:val="22"/>
        </w:rPr>
        <w:t>1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29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3"/>
          <w:w w:val="87"/>
          <w:sz w:val="22"/>
          <w:szCs w:val="22"/>
        </w:rPr>
        <w:t>a</w:t>
      </w:r>
      <w:r>
        <w:rPr>
          <w:rFonts w:ascii="Arial" w:cs="Arial" w:eastAsia="Arial" w:hAnsi="Arial"/>
          <w:b/>
          <w:color w:val="3B383B"/>
          <w:spacing w:val="0"/>
          <w:w w:val="87"/>
          <w:sz w:val="22"/>
          <w:szCs w:val="22"/>
        </w:rPr>
        <w:t>l</w:t>
      </w:r>
      <w:r>
        <w:rPr>
          <w:rFonts w:ascii="Arial" w:cs="Arial" w:eastAsia="Arial" w:hAnsi="Arial"/>
          <w:b/>
          <w:color w:val="3B383B"/>
          <w:spacing w:val="36"/>
          <w:w w:val="87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3"/>
          <w:w w:val="87"/>
          <w:sz w:val="22"/>
          <w:szCs w:val="22"/>
        </w:rPr>
        <w:t>3</w:t>
      </w:r>
      <w:r>
        <w:rPr>
          <w:rFonts w:ascii="Arial" w:cs="Arial" w:eastAsia="Arial" w:hAnsi="Arial"/>
          <w:b/>
          <w:color w:val="3B383B"/>
          <w:spacing w:val="0"/>
          <w:w w:val="87"/>
          <w:sz w:val="22"/>
          <w:szCs w:val="22"/>
        </w:rPr>
        <w:t>1</w:t>
      </w:r>
      <w:r>
        <w:rPr>
          <w:rFonts w:ascii="Arial" w:cs="Arial" w:eastAsia="Arial" w:hAnsi="Arial"/>
          <w:b/>
          <w:color w:val="3B383B"/>
          <w:spacing w:val="44"/>
          <w:w w:val="87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d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-1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-5"/>
          <w:w w:val="100"/>
          <w:sz w:val="22"/>
          <w:szCs w:val="22"/>
        </w:rPr>
        <w:t>n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-3"/>
          <w:w w:val="100"/>
          <w:sz w:val="22"/>
          <w:szCs w:val="22"/>
        </w:rPr>
        <w:t>r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o</w:t>
      </w:r>
      <w:r>
        <w:rPr>
          <w:rFonts w:ascii="Arial" w:cs="Arial" w:eastAsia="Arial" w:hAnsi="Arial"/>
          <w:b/>
          <w:color w:val="3B383B"/>
          <w:spacing w:val="18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83B"/>
          <w:spacing w:val="-4"/>
          <w:w w:val="96"/>
          <w:sz w:val="22"/>
          <w:szCs w:val="22"/>
        </w:rPr>
        <w:t>d</w:t>
      </w:r>
      <w:r>
        <w:rPr>
          <w:rFonts w:ascii="Arial" w:cs="Arial" w:eastAsia="Arial" w:hAnsi="Arial"/>
          <w:b/>
          <w:color w:val="3B383B"/>
          <w:spacing w:val="-4"/>
          <w:w w:val="109"/>
          <w:sz w:val="22"/>
          <w:szCs w:val="22"/>
        </w:rPr>
        <w:t>e</w:t>
      </w:r>
      <w:r>
        <w:rPr>
          <w:rFonts w:ascii="Arial" w:cs="Arial" w:eastAsia="Arial" w:hAnsi="Arial"/>
          <w:b/>
          <w:color w:val="3B383B"/>
          <w:spacing w:val="0"/>
          <w:w w:val="81"/>
          <w:sz w:val="22"/>
          <w:szCs w:val="22"/>
        </w:rPr>
        <w:t>l</w:t>
      </w:r>
      <w:r>
        <w:rPr>
          <w:rFonts w:ascii="Arial" w:cs="Arial" w:eastAsia="Arial" w:hAnsi="Arial"/>
          <w:color w:val="000000"/>
          <w:spacing w:val="0"/>
          <w:w w:val="100"/>
          <w:sz w:val="22"/>
          <w:szCs w:val="22"/>
        </w:rPr>
      </w:r>
    </w:p>
    <w:p>
      <w:pPr>
        <w:rPr>
          <w:rFonts w:ascii="Arial" w:cs="Arial" w:eastAsia="Arial" w:hAnsi="Arial"/>
          <w:sz w:val="22"/>
          <w:szCs w:val="22"/>
        </w:rPr>
        <w:jc w:val="both"/>
        <w:spacing w:before="1" w:line="243" w:lineRule="auto"/>
        <w:ind w:left="2418" w:right="1037"/>
      </w:pPr>
      <w:r>
        <w:rPr>
          <w:rFonts w:ascii="Arial" w:cs="Arial" w:eastAsia="Arial" w:hAnsi="Arial"/>
          <w:b/>
          <w:color w:val="3B383B"/>
          <w:spacing w:val="-3"/>
          <w:w w:val="100"/>
          <w:sz w:val="22"/>
          <w:szCs w:val="22"/>
        </w:rPr>
        <w:t>2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0</w:t>
      </w:r>
      <w:r>
        <w:rPr>
          <w:rFonts w:ascii="Arial" w:cs="Arial" w:eastAsia="Arial" w:hAnsi="Arial"/>
          <w:b/>
          <w:color w:val="3B383B"/>
          <w:spacing w:val="-4"/>
          <w:w w:val="100"/>
          <w:sz w:val="22"/>
          <w:szCs w:val="22"/>
        </w:rPr>
        <w:t>2</w:t>
      </w:r>
      <w:r>
        <w:rPr>
          <w:rFonts w:ascii="Arial" w:cs="Arial" w:eastAsia="Arial" w:hAnsi="Arial"/>
          <w:b/>
          <w:color w:val="3B383B"/>
          <w:spacing w:val="0"/>
          <w:w w:val="100"/>
          <w:sz w:val="22"/>
          <w:szCs w:val="22"/>
        </w:rPr>
        <w:t>4</w:t>
      </w:r>
      <w:r>
        <w:rPr>
          <w:rFonts w:ascii="Arial" w:cs="Arial" w:eastAsia="Arial" w:hAnsi="Arial"/>
          <w:b/>
          <w:color w:val="3B383B"/>
          <w:spacing w:val="14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6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0"/>
          <w:w w:val="103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16"/>
          <w:w w:val="103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86"/>
          <w:sz w:val="22"/>
          <w:szCs w:val="22"/>
        </w:rPr>
        <w:t>r</w:t>
      </w:r>
      <w:r>
        <w:rPr>
          <w:rFonts w:ascii="Arial" w:cs="Arial" w:eastAsia="Arial" w:hAnsi="Arial"/>
          <w:color w:val="3B383B"/>
          <w:spacing w:val="-1"/>
          <w:w w:val="99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-1"/>
          <w:w w:val="9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-1"/>
          <w:w w:val="103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1"/>
          <w:w w:val="106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-1"/>
          <w:w w:val="7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111"/>
          <w:sz w:val="22"/>
          <w:szCs w:val="22"/>
        </w:rPr>
        <w:t>ó</w:t>
      </w:r>
      <w:r>
        <w:rPr>
          <w:rFonts w:ascii="Arial" w:cs="Arial" w:eastAsia="Arial" w:hAnsi="Arial"/>
          <w:color w:val="3B383B"/>
          <w:spacing w:val="0"/>
          <w:w w:val="87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26"/>
          <w:w w:val="87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6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-1"/>
          <w:w w:val="111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1"/>
          <w:w w:val="99"/>
          <w:sz w:val="22"/>
          <w:szCs w:val="22"/>
        </w:rPr>
        <w:t>b</w:t>
      </w:r>
      <w:r>
        <w:rPr>
          <w:rFonts w:ascii="Arial" w:cs="Arial" w:eastAsia="Arial" w:hAnsi="Arial"/>
          <w:color w:val="3B383B"/>
          <w:spacing w:val="-1"/>
          <w:w w:val="103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-1"/>
          <w:w w:val="106"/>
          <w:sz w:val="22"/>
          <w:szCs w:val="22"/>
        </w:rPr>
        <w:t>r</w:t>
      </w:r>
      <w:r>
        <w:rPr>
          <w:rFonts w:ascii="Arial" w:cs="Arial" w:eastAsia="Arial" w:hAnsi="Arial"/>
          <w:color w:val="3B383B"/>
          <w:spacing w:val="-1"/>
          <w:w w:val="95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0"/>
          <w:w w:val="8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12"/>
          <w:w w:val="8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95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-1"/>
          <w:w w:val="95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0"/>
          <w:w w:val="95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23"/>
          <w:w w:val="95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91"/>
          <w:sz w:val="22"/>
          <w:szCs w:val="22"/>
        </w:rPr>
        <w:t>p</w:t>
      </w:r>
      <w:r>
        <w:rPr>
          <w:rFonts w:ascii="Arial" w:cs="Arial" w:eastAsia="Arial" w:hAnsi="Arial"/>
          <w:color w:val="3B383B"/>
          <w:spacing w:val="-1"/>
          <w:w w:val="107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r</w:t>
      </w:r>
      <w:r>
        <w:rPr>
          <w:rFonts w:ascii="Arial" w:cs="Arial" w:eastAsia="Arial" w:hAnsi="Arial"/>
          <w:color w:val="3B383B"/>
          <w:spacing w:val="-2"/>
          <w:w w:val="102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-1"/>
          <w:w w:val="103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-1"/>
          <w:w w:val="95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-1"/>
          <w:w w:val="107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0"/>
          <w:w w:val="7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12"/>
          <w:w w:val="7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t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4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g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b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r</w:t>
      </w:r>
      <w:r>
        <w:rPr>
          <w:rFonts w:ascii="Arial" w:cs="Arial" w:eastAsia="Arial" w:hAnsi="Arial"/>
          <w:color w:val="3B383B"/>
          <w:spacing w:val="-3"/>
          <w:w w:val="100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14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3"/>
          <w:w w:val="96"/>
          <w:sz w:val="22"/>
          <w:szCs w:val="22"/>
        </w:rPr>
        <w:t>m</w:t>
      </w:r>
      <w:r>
        <w:rPr>
          <w:rFonts w:ascii="Arial" w:cs="Arial" w:eastAsia="Arial" w:hAnsi="Arial"/>
          <w:color w:val="3B383B"/>
          <w:spacing w:val="-1"/>
          <w:w w:val="103"/>
          <w:sz w:val="22"/>
          <w:szCs w:val="22"/>
        </w:rPr>
        <w:t>u</w:t>
      </w:r>
      <w:r>
        <w:rPr>
          <w:rFonts w:ascii="Arial" w:cs="Arial" w:eastAsia="Arial" w:hAnsi="Arial"/>
          <w:color w:val="3B383B"/>
          <w:spacing w:val="-1"/>
          <w:w w:val="99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-1"/>
          <w:w w:val="9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106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-1"/>
          <w:w w:val="9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103"/>
          <w:sz w:val="22"/>
          <w:szCs w:val="22"/>
        </w:rPr>
        <w:t>p</w:t>
      </w:r>
      <w:r>
        <w:rPr>
          <w:rFonts w:ascii="Arial" w:cs="Arial" w:eastAsia="Arial" w:hAnsi="Arial"/>
          <w:color w:val="3B383B"/>
          <w:spacing w:val="-1"/>
          <w:w w:val="103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0"/>
          <w:w w:val="8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12"/>
          <w:w w:val="8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7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r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g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u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6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p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r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7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-1"/>
          <w:w w:val="99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0"/>
          <w:w w:val="97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10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95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-1"/>
          <w:w w:val="9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106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-1"/>
          <w:w w:val="99"/>
          <w:sz w:val="22"/>
          <w:szCs w:val="22"/>
        </w:rPr>
        <w:t>p</w:t>
      </w:r>
      <w:r>
        <w:rPr>
          <w:rFonts w:ascii="Arial" w:cs="Arial" w:eastAsia="Arial" w:hAnsi="Arial"/>
          <w:color w:val="3B383B"/>
          <w:spacing w:val="-1"/>
          <w:w w:val="103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-1"/>
          <w:w w:val="106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-1"/>
          <w:w w:val="8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2"/>
          <w:w w:val="115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-1"/>
          <w:w w:val="8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103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-1"/>
          <w:w w:val="99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-1"/>
          <w:w w:val="107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0"/>
          <w:w w:val="97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5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-4"/>
          <w:w w:val="100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t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5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3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7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0"/>
          <w:w w:val="99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10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y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p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r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4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7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-1"/>
          <w:w w:val="103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0"/>
          <w:w w:val="97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10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2"/>
          <w:w w:val="100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r</w:t>
      </w:r>
      <w:r>
        <w:rPr>
          <w:rFonts w:ascii="Arial" w:cs="Arial" w:eastAsia="Arial" w:hAnsi="Arial"/>
          <w:color w:val="3B383B"/>
          <w:spacing w:val="-3"/>
          <w:w w:val="100"/>
          <w:sz w:val="22"/>
          <w:szCs w:val="22"/>
        </w:rPr>
        <w:t>v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r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17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2"/>
          <w:w w:val="93"/>
          <w:sz w:val="22"/>
          <w:szCs w:val="22"/>
        </w:rPr>
        <w:t>P</w:t>
      </w:r>
      <w:r>
        <w:rPr>
          <w:rFonts w:ascii="Arial" w:cs="Arial" w:eastAsia="Arial" w:hAnsi="Arial"/>
          <w:color w:val="3B383B"/>
          <w:spacing w:val="-1"/>
          <w:w w:val="99"/>
          <w:sz w:val="22"/>
          <w:szCs w:val="22"/>
        </w:rPr>
        <w:t>ú</w:t>
      </w:r>
      <w:r>
        <w:rPr>
          <w:rFonts w:ascii="Arial" w:cs="Arial" w:eastAsia="Arial" w:hAnsi="Arial"/>
          <w:color w:val="3B383B"/>
          <w:spacing w:val="-1"/>
          <w:w w:val="103"/>
          <w:sz w:val="22"/>
          <w:szCs w:val="22"/>
        </w:rPr>
        <w:t>b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-1"/>
          <w:w w:val="8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106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-1"/>
          <w:w w:val="103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0"/>
          <w:w w:val="97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5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91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-1"/>
          <w:w w:val="107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0"/>
          <w:w w:val="7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20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2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-2"/>
          <w:w w:val="100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t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3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2"/>
          <w:w w:val="100"/>
          <w:sz w:val="22"/>
          <w:szCs w:val="22"/>
        </w:rPr>
        <w:t>J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2"/>
          <w:w w:val="100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4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y</w:t>
      </w:r>
      <w:r>
        <w:rPr>
          <w:rFonts w:ascii="Arial" w:cs="Arial" w:eastAsia="Arial" w:hAnsi="Arial"/>
          <w:color w:val="3B383B"/>
          <w:spacing w:val="2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u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12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2"/>
          <w:w w:val="90"/>
          <w:sz w:val="22"/>
          <w:szCs w:val="22"/>
        </w:rPr>
        <w:t>M</w:t>
      </w:r>
      <w:r>
        <w:rPr>
          <w:rFonts w:ascii="Arial" w:cs="Arial" w:eastAsia="Arial" w:hAnsi="Arial"/>
          <w:color w:val="3B383B"/>
          <w:spacing w:val="-1"/>
          <w:w w:val="103"/>
          <w:sz w:val="22"/>
          <w:szCs w:val="22"/>
        </w:rPr>
        <w:t>u</w:t>
      </w:r>
      <w:r>
        <w:rPr>
          <w:rFonts w:ascii="Arial" w:cs="Arial" w:eastAsia="Arial" w:hAnsi="Arial"/>
          <w:color w:val="3B383B"/>
          <w:spacing w:val="-1"/>
          <w:w w:val="103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-1"/>
          <w:w w:val="9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106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-1"/>
          <w:w w:val="9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103"/>
          <w:sz w:val="22"/>
          <w:szCs w:val="22"/>
        </w:rPr>
        <w:t>p</w:t>
      </w:r>
      <w:r>
        <w:rPr>
          <w:rFonts w:ascii="Arial" w:cs="Arial" w:eastAsia="Arial" w:hAnsi="Arial"/>
          <w:color w:val="3B383B"/>
          <w:spacing w:val="-1"/>
          <w:w w:val="9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107"/>
          <w:sz w:val="22"/>
          <w:szCs w:val="22"/>
        </w:rPr>
        <w:t>o</w:t>
      </w:r>
      <w:r>
        <w:rPr>
          <w:rFonts w:ascii="Arial" w:cs="Arial" w:eastAsia="Arial" w:hAnsi="Arial"/>
          <w:color w:val="545257"/>
          <w:spacing w:val="0"/>
          <w:w w:val="64"/>
          <w:sz w:val="22"/>
          <w:szCs w:val="22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22"/>
          <w:szCs w:val="22"/>
        </w:rPr>
      </w:r>
    </w:p>
    <w:p>
      <w:pPr>
        <w:rPr>
          <w:sz w:val="22"/>
          <w:szCs w:val="22"/>
        </w:rPr>
        <w:jc w:val="left"/>
        <w:spacing w:before="18" w:line="220" w:lineRule="exact"/>
      </w:pPr>
      <w:r>
        <w:rPr>
          <w:sz w:val="22"/>
          <w:szCs w:val="22"/>
        </w:rPr>
      </w:r>
    </w:p>
    <w:p>
      <w:pPr>
        <w:rPr>
          <w:rFonts w:ascii="Arial" w:cs="Arial" w:eastAsia="Arial" w:hAnsi="Arial"/>
          <w:sz w:val="22"/>
          <w:szCs w:val="22"/>
        </w:rPr>
        <w:jc w:val="both"/>
        <w:spacing w:line="231" w:lineRule="auto"/>
        <w:ind w:left="2418" w:right="1046"/>
      </w:pPr>
      <w:r>
        <w:rPr>
          <w:rFonts w:ascii="Arial" w:cs="Arial" w:eastAsia="Arial" w:hAnsi="Arial"/>
          <w:color w:val="3B383B"/>
          <w:spacing w:val="3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3B383B"/>
          <w:spacing w:val="3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83B"/>
          <w:spacing w:val="0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83B"/>
          <w:spacing w:val="1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83B"/>
          <w:spacing w:val="1"/>
          <w:w w:val="86"/>
          <w:sz w:val="24"/>
          <w:szCs w:val="24"/>
        </w:rPr>
        <w:t>l</w:t>
      </w:r>
      <w:r>
        <w:rPr>
          <w:rFonts w:ascii="Arial" w:cs="Arial" w:eastAsia="Arial" w:hAnsi="Arial"/>
          <w:color w:val="3B383B"/>
          <w:spacing w:val="0"/>
          <w:w w:val="86"/>
          <w:sz w:val="24"/>
          <w:szCs w:val="24"/>
        </w:rPr>
        <w:t>o</w:t>
      </w:r>
      <w:r>
        <w:rPr>
          <w:rFonts w:ascii="Arial" w:cs="Arial" w:eastAsia="Arial" w:hAnsi="Arial"/>
          <w:color w:val="3B383B"/>
          <w:spacing w:val="0"/>
          <w:w w:val="86"/>
          <w:sz w:val="24"/>
          <w:szCs w:val="24"/>
        </w:rPr>
        <w:t> </w:t>
      </w:r>
      <w:r>
        <w:rPr>
          <w:rFonts w:ascii="Arial" w:cs="Arial" w:eastAsia="Arial" w:hAnsi="Arial"/>
          <w:color w:val="3B383B"/>
          <w:spacing w:val="22"/>
          <w:w w:val="86"/>
          <w:sz w:val="24"/>
          <w:szCs w:val="24"/>
        </w:rPr>
        <w:t> </w:t>
      </w:r>
      <w:r>
        <w:rPr>
          <w:rFonts w:ascii="Arial" w:cs="Arial" w:eastAsia="Arial" w:hAnsi="Arial"/>
          <w:color w:val="3B383B"/>
          <w:spacing w:val="2"/>
          <w:w w:val="86"/>
          <w:sz w:val="24"/>
          <w:szCs w:val="24"/>
        </w:rPr>
        <w:t>q</w:t>
      </w:r>
      <w:r>
        <w:rPr>
          <w:rFonts w:ascii="Arial" w:cs="Arial" w:eastAsia="Arial" w:hAnsi="Arial"/>
          <w:color w:val="545257"/>
          <w:spacing w:val="3"/>
          <w:w w:val="86"/>
          <w:sz w:val="24"/>
          <w:szCs w:val="24"/>
        </w:rPr>
        <w:t>u</w:t>
      </w:r>
      <w:r>
        <w:rPr>
          <w:rFonts w:ascii="Arial" w:cs="Arial" w:eastAsia="Arial" w:hAnsi="Arial"/>
          <w:color w:val="3B383B"/>
          <w:spacing w:val="0"/>
          <w:w w:val="86"/>
          <w:sz w:val="24"/>
          <w:szCs w:val="24"/>
        </w:rPr>
        <w:t>e</w:t>
      </w:r>
      <w:r>
        <w:rPr>
          <w:rFonts w:ascii="Arial" w:cs="Arial" w:eastAsia="Arial" w:hAnsi="Arial"/>
          <w:color w:val="3B383B"/>
          <w:spacing w:val="0"/>
          <w:w w:val="86"/>
          <w:sz w:val="24"/>
          <w:szCs w:val="24"/>
        </w:rPr>
        <w:t> </w:t>
      </w:r>
      <w:r>
        <w:rPr>
          <w:rFonts w:ascii="Arial" w:cs="Arial" w:eastAsia="Arial" w:hAnsi="Arial"/>
          <w:color w:val="3B383B"/>
          <w:spacing w:val="35"/>
          <w:w w:val="86"/>
          <w:sz w:val="24"/>
          <w:szCs w:val="24"/>
        </w:rPr>
        <w:t> </w:t>
      </w:r>
      <w:r>
        <w:rPr>
          <w:rFonts w:ascii="Arial" w:cs="Arial" w:eastAsia="Arial" w:hAnsi="Arial"/>
          <w:color w:val="3B383B"/>
          <w:spacing w:val="2"/>
          <w:w w:val="86"/>
          <w:sz w:val="24"/>
          <w:szCs w:val="24"/>
        </w:rPr>
        <w:t>s</w:t>
      </w:r>
      <w:r>
        <w:rPr>
          <w:rFonts w:ascii="Arial" w:cs="Arial" w:eastAsia="Arial" w:hAnsi="Arial"/>
          <w:color w:val="3B383B"/>
          <w:spacing w:val="0"/>
          <w:w w:val="86"/>
          <w:sz w:val="24"/>
          <w:szCs w:val="24"/>
        </w:rPr>
        <w:t>e</w:t>
      </w:r>
      <w:r>
        <w:rPr>
          <w:rFonts w:ascii="Arial" w:cs="Arial" w:eastAsia="Arial" w:hAnsi="Arial"/>
          <w:color w:val="3B383B"/>
          <w:spacing w:val="0"/>
          <w:w w:val="86"/>
          <w:sz w:val="24"/>
          <w:szCs w:val="24"/>
        </w:rPr>
        <w:t> </w:t>
      </w:r>
      <w:r>
        <w:rPr>
          <w:rFonts w:ascii="Arial" w:cs="Arial" w:eastAsia="Arial" w:hAnsi="Arial"/>
          <w:color w:val="3B383B"/>
          <w:spacing w:val="26"/>
          <w:w w:val="86"/>
          <w:sz w:val="24"/>
          <w:szCs w:val="24"/>
        </w:rPr>
        <w:t> </w:t>
      </w:r>
      <w:r>
        <w:rPr>
          <w:rFonts w:ascii="Arial" w:cs="Arial" w:eastAsia="Arial" w:hAnsi="Arial"/>
          <w:color w:val="3B383B"/>
          <w:spacing w:val="-7"/>
          <w:w w:val="86"/>
          <w:sz w:val="24"/>
          <w:szCs w:val="24"/>
        </w:rPr>
        <w:t>r</w:t>
      </w:r>
      <w:r>
        <w:rPr>
          <w:rFonts w:ascii="Arial" w:cs="Arial" w:eastAsia="Arial" w:hAnsi="Arial"/>
          <w:color w:val="3B383B"/>
          <w:spacing w:val="3"/>
          <w:w w:val="86"/>
          <w:sz w:val="24"/>
          <w:szCs w:val="24"/>
        </w:rPr>
        <w:t>e</w:t>
      </w:r>
      <w:r>
        <w:rPr>
          <w:rFonts w:ascii="Arial" w:cs="Arial" w:eastAsia="Arial" w:hAnsi="Arial"/>
          <w:color w:val="3B383B"/>
          <w:spacing w:val="0"/>
          <w:w w:val="86"/>
          <w:sz w:val="24"/>
          <w:szCs w:val="24"/>
        </w:rPr>
        <w:t>f</w:t>
      </w:r>
      <w:r>
        <w:rPr>
          <w:rFonts w:ascii="Arial" w:cs="Arial" w:eastAsia="Arial" w:hAnsi="Arial"/>
          <w:color w:val="3B383B"/>
          <w:spacing w:val="3"/>
          <w:w w:val="86"/>
          <w:sz w:val="24"/>
          <w:szCs w:val="24"/>
        </w:rPr>
        <w:t>i</w:t>
      </w:r>
      <w:r>
        <w:rPr>
          <w:rFonts w:ascii="Arial" w:cs="Arial" w:eastAsia="Arial" w:hAnsi="Arial"/>
          <w:color w:val="3B383B"/>
          <w:spacing w:val="3"/>
          <w:w w:val="86"/>
          <w:sz w:val="24"/>
          <w:szCs w:val="24"/>
        </w:rPr>
        <w:t>e</w:t>
      </w:r>
      <w:r>
        <w:rPr>
          <w:rFonts w:ascii="Arial" w:cs="Arial" w:eastAsia="Arial" w:hAnsi="Arial"/>
          <w:color w:val="545257"/>
          <w:spacing w:val="2"/>
          <w:w w:val="86"/>
          <w:sz w:val="24"/>
          <w:szCs w:val="24"/>
        </w:rPr>
        <w:t>r</w:t>
      </w:r>
      <w:r>
        <w:rPr>
          <w:rFonts w:ascii="Arial" w:cs="Arial" w:eastAsia="Arial" w:hAnsi="Arial"/>
          <w:color w:val="3B383B"/>
          <w:spacing w:val="0"/>
          <w:w w:val="86"/>
          <w:sz w:val="24"/>
          <w:szCs w:val="24"/>
        </w:rPr>
        <w:t>e</w:t>
      </w:r>
      <w:r>
        <w:rPr>
          <w:rFonts w:ascii="Arial" w:cs="Arial" w:eastAsia="Arial" w:hAnsi="Arial"/>
          <w:color w:val="3B383B"/>
          <w:spacing w:val="0"/>
          <w:w w:val="86"/>
          <w:sz w:val="24"/>
          <w:szCs w:val="24"/>
        </w:rPr>
        <w:t> </w:t>
      </w:r>
      <w:r>
        <w:rPr>
          <w:rFonts w:ascii="Arial" w:cs="Arial" w:eastAsia="Arial" w:hAnsi="Arial"/>
          <w:color w:val="3B383B"/>
          <w:spacing w:val="23"/>
          <w:w w:val="86"/>
          <w:sz w:val="24"/>
          <w:szCs w:val="24"/>
        </w:rPr>
        <w:t> </w:t>
      </w:r>
      <w:r>
        <w:rPr>
          <w:rFonts w:ascii="Arial" w:cs="Arial" w:eastAsia="Arial" w:hAnsi="Arial"/>
          <w:color w:val="545257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545257"/>
          <w:spacing w:val="6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83B"/>
          <w:spacing w:val="1"/>
          <w:w w:val="70"/>
          <w:sz w:val="24"/>
          <w:szCs w:val="24"/>
        </w:rPr>
        <w:t>l</w:t>
      </w:r>
      <w:r>
        <w:rPr>
          <w:rFonts w:ascii="Arial" w:cs="Arial" w:eastAsia="Arial" w:hAnsi="Arial"/>
          <w:color w:val="3B383B"/>
          <w:spacing w:val="3"/>
          <w:w w:val="91"/>
          <w:sz w:val="24"/>
          <w:szCs w:val="24"/>
        </w:rPr>
        <w:t>o</w:t>
      </w:r>
      <w:r>
        <w:rPr>
          <w:rFonts w:ascii="Arial" w:cs="Arial" w:eastAsia="Arial" w:hAnsi="Arial"/>
          <w:color w:val="3B383B"/>
          <w:spacing w:val="0"/>
          <w:w w:val="90"/>
          <w:sz w:val="24"/>
          <w:szCs w:val="24"/>
        </w:rPr>
        <w:t>s</w:t>
      </w:r>
      <w:r>
        <w:rPr>
          <w:rFonts w:ascii="Arial" w:cs="Arial" w:eastAsia="Arial" w:hAnsi="Arial"/>
          <w:color w:val="3B383B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83B"/>
          <w:spacing w:val="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83B"/>
          <w:spacing w:val="-3"/>
          <w:w w:val="91"/>
          <w:sz w:val="24"/>
          <w:szCs w:val="24"/>
        </w:rPr>
        <w:t>r</w:t>
      </w:r>
      <w:r>
        <w:rPr>
          <w:rFonts w:ascii="Arial" w:cs="Arial" w:eastAsia="Arial" w:hAnsi="Arial"/>
          <w:color w:val="3B383B"/>
          <w:spacing w:val="3"/>
          <w:w w:val="91"/>
          <w:sz w:val="24"/>
          <w:szCs w:val="24"/>
        </w:rPr>
        <w:t>e</w:t>
      </w:r>
      <w:r>
        <w:rPr>
          <w:rFonts w:ascii="Arial" w:cs="Arial" w:eastAsia="Arial" w:hAnsi="Arial"/>
          <w:color w:val="545257"/>
          <w:spacing w:val="2"/>
          <w:w w:val="91"/>
          <w:sz w:val="24"/>
          <w:szCs w:val="24"/>
        </w:rPr>
        <w:t>c</w:t>
      </w:r>
      <w:r>
        <w:rPr>
          <w:rFonts w:ascii="Arial" w:cs="Arial" w:eastAsia="Arial" w:hAnsi="Arial"/>
          <w:color w:val="545257"/>
          <w:spacing w:val="3"/>
          <w:w w:val="91"/>
          <w:sz w:val="24"/>
          <w:szCs w:val="24"/>
        </w:rPr>
        <w:t>u</w:t>
      </w:r>
      <w:r>
        <w:rPr>
          <w:rFonts w:ascii="Arial" w:cs="Arial" w:eastAsia="Arial" w:hAnsi="Arial"/>
          <w:color w:val="545257"/>
          <w:spacing w:val="-12"/>
          <w:w w:val="91"/>
          <w:sz w:val="24"/>
          <w:szCs w:val="24"/>
        </w:rPr>
        <w:t>r</w:t>
      </w:r>
      <w:r>
        <w:rPr>
          <w:rFonts w:ascii="Arial" w:cs="Arial" w:eastAsia="Arial" w:hAnsi="Arial"/>
          <w:color w:val="545257"/>
          <w:spacing w:val="2"/>
          <w:w w:val="91"/>
          <w:sz w:val="24"/>
          <w:szCs w:val="24"/>
        </w:rPr>
        <w:t>s</w:t>
      </w:r>
      <w:r>
        <w:rPr>
          <w:rFonts w:ascii="Arial" w:cs="Arial" w:eastAsia="Arial" w:hAnsi="Arial"/>
          <w:color w:val="545257"/>
          <w:spacing w:val="-5"/>
          <w:w w:val="91"/>
          <w:sz w:val="24"/>
          <w:szCs w:val="24"/>
        </w:rPr>
        <w:t>o</w:t>
      </w:r>
      <w:r>
        <w:rPr>
          <w:rFonts w:ascii="Arial" w:cs="Arial" w:eastAsia="Arial" w:hAnsi="Arial"/>
          <w:color w:val="545257"/>
          <w:spacing w:val="0"/>
          <w:w w:val="91"/>
          <w:sz w:val="24"/>
          <w:szCs w:val="24"/>
        </w:rPr>
        <w:t>s</w:t>
      </w:r>
      <w:r>
        <w:rPr>
          <w:rFonts w:ascii="Arial" w:cs="Arial" w:eastAsia="Arial" w:hAnsi="Arial"/>
          <w:color w:val="545257"/>
          <w:spacing w:val="0"/>
          <w:w w:val="91"/>
          <w:sz w:val="24"/>
          <w:szCs w:val="24"/>
        </w:rPr>
        <w:t> </w:t>
      </w:r>
      <w:r>
        <w:rPr>
          <w:rFonts w:ascii="Arial" w:cs="Arial" w:eastAsia="Arial" w:hAnsi="Arial"/>
          <w:color w:val="545257"/>
          <w:spacing w:val="22"/>
          <w:w w:val="91"/>
          <w:sz w:val="24"/>
          <w:szCs w:val="24"/>
        </w:rPr>
        <w:t> </w:t>
      </w:r>
      <w:r>
        <w:rPr>
          <w:rFonts w:ascii="Arial" w:cs="Arial" w:eastAsia="Arial" w:hAnsi="Arial"/>
          <w:color w:val="3B383B"/>
          <w:spacing w:val="3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545257"/>
          <w:spacing w:val="3"/>
          <w:w w:val="100"/>
          <w:sz w:val="24"/>
          <w:szCs w:val="24"/>
        </w:rPr>
        <w:t>ú</w:t>
      </w:r>
      <w:r>
        <w:rPr>
          <w:rFonts w:ascii="Arial" w:cs="Arial" w:eastAsia="Arial" w:hAnsi="Arial"/>
          <w:color w:val="3B383B"/>
          <w:spacing w:val="3"/>
          <w:w w:val="100"/>
          <w:sz w:val="24"/>
          <w:szCs w:val="24"/>
        </w:rPr>
        <w:t>b</w:t>
      </w:r>
      <w:r>
        <w:rPr>
          <w:rFonts w:ascii="Arial" w:cs="Arial" w:eastAsia="Arial" w:hAnsi="Arial"/>
          <w:color w:val="545257"/>
          <w:spacing w:val="0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545257"/>
          <w:spacing w:val="-16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545257"/>
          <w:spacing w:val="0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545257"/>
          <w:spacing w:val="5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83B"/>
          <w:spacing w:val="0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83B"/>
          <w:spacing w:val="-17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83B"/>
          <w:spacing w:val="-1"/>
          <w:w w:val="84"/>
          <w:sz w:val="26"/>
          <w:szCs w:val="26"/>
        </w:rPr>
        <w:t>e</w:t>
      </w:r>
      <w:r>
        <w:rPr>
          <w:rFonts w:ascii="Arial" w:cs="Arial" w:eastAsia="Arial" w:hAnsi="Arial"/>
          <w:color w:val="3B383B"/>
          <w:spacing w:val="0"/>
          <w:w w:val="87"/>
          <w:sz w:val="26"/>
          <w:szCs w:val="26"/>
        </w:rPr>
        <w:t>c</w:t>
      </w:r>
      <w:r>
        <w:rPr>
          <w:rFonts w:ascii="Arial" w:cs="Arial" w:eastAsia="Arial" w:hAnsi="Arial"/>
          <w:color w:val="3B383B"/>
          <w:spacing w:val="-4"/>
          <w:w w:val="87"/>
          <w:sz w:val="26"/>
          <w:szCs w:val="26"/>
        </w:rPr>
        <w:t>o</w:t>
      </w:r>
      <w:r>
        <w:rPr>
          <w:rFonts w:ascii="Arial" w:cs="Arial" w:eastAsia="Arial" w:hAnsi="Arial"/>
          <w:color w:val="3B383B"/>
          <w:spacing w:val="-1"/>
          <w:w w:val="94"/>
          <w:sz w:val="26"/>
          <w:szCs w:val="26"/>
        </w:rPr>
        <w:t>n</w:t>
      </w:r>
      <w:r>
        <w:rPr>
          <w:rFonts w:ascii="Arial" w:cs="Arial" w:eastAsia="Arial" w:hAnsi="Arial"/>
          <w:color w:val="3B383B"/>
          <w:spacing w:val="-1"/>
          <w:w w:val="67"/>
          <w:sz w:val="26"/>
          <w:szCs w:val="26"/>
        </w:rPr>
        <w:t>ó</w:t>
      </w:r>
      <w:r>
        <w:rPr>
          <w:rFonts w:ascii="Arial" w:cs="Arial" w:eastAsia="Arial" w:hAnsi="Arial"/>
          <w:color w:val="3B383B"/>
          <w:spacing w:val="-2"/>
          <w:w w:val="94"/>
          <w:sz w:val="26"/>
          <w:szCs w:val="26"/>
        </w:rPr>
        <w:t>m</w:t>
      </w:r>
      <w:r>
        <w:rPr>
          <w:rFonts w:ascii="Arial" w:cs="Arial" w:eastAsia="Arial" w:hAnsi="Arial"/>
          <w:color w:val="3B383B"/>
          <w:spacing w:val="0"/>
          <w:w w:val="47"/>
          <w:sz w:val="26"/>
          <w:szCs w:val="26"/>
        </w:rPr>
        <w:t>í</w:t>
      </w:r>
      <w:r>
        <w:rPr>
          <w:rFonts w:ascii="Arial" w:cs="Arial" w:eastAsia="Arial" w:hAnsi="Arial"/>
          <w:color w:val="545257"/>
          <w:spacing w:val="-6"/>
          <w:w w:val="97"/>
          <w:sz w:val="26"/>
          <w:szCs w:val="26"/>
        </w:rPr>
        <w:t>c</w:t>
      </w:r>
      <w:r>
        <w:rPr>
          <w:rFonts w:ascii="Arial" w:cs="Arial" w:eastAsia="Arial" w:hAnsi="Arial"/>
          <w:color w:val="545257"/>
          <w:spacing w:val="-6"/>
          <w:w w:val="84"/>
          <w:sz w:val="26"/>
          <w:szCs w:val="26"/>
        </w:rPr>
        <w:t>o</w:t>
      </w:r>
      <w:r>
        <w:rPr>
          <w:rFonts w:ascii="Arial" w:cs="Arial" w:eastAsia="Arial" w:hAnsi="Arial"/>
          <w:color w:val="545257"/>
          <w:spacing w:val="-1"/>
          <w:w w:val="97"/>
          <w:sz w:val="26"/>
          <w:szCs w:val="26"/>
        </w:rPr>
        <w:t>s</w:t>
      </w:r>
      <w:r>
        <w:rPr>
          <w:rFonts w:ascii="Arial" w:cs="Arial" w:eastAsia="Arial" w:hAnsi="Arial"/>
          <w:color w:val="545257"/>
          <w:spacing w:val="0"/>
          <w:w w:val="54"/>
          <w:sz w:val="26"/>
          <w:szCs w:val="26"/>
        </w:rPr>
        <w:t>.</w:t>
      </w:r>
      <w:r>
        <w:rPr>
          <w:rFonts w:ascii="Arial" w:cs="Arial" w:eastAsia="Arial" w:hAnsi="Arial"/>
          <w:color w:val="545257"/>
          <w:spacing w:val="0"/>
          <w:w w:val="100"/>
          <w:sz w:val="26"/>
          <w:szCs w:val="26"/>
        </w:rPr>
        <w:t> </w:t>
      </w:r>
      <w:r>
        <w:rPr>
          <w:rFonts w:ascii="Arial" w:cs="Arial" w:eastAsia="Arial" w:hAnsi="Arial"/>
          <w:color w:val="545257"/>
          <w:spacing w:val="-5"/>
          <w:w w:val="100"/>
          <w:sz w:val="26"/>
          <w:szCs w:val="26"/>
        </w:rPr>
        <w:t> </w:t>
      </w:r>
      <w:r>
        <w:rPr>
          <w:rFonts w:ascii="Arial" w:cs="Arial" w:eastAsia="Arial" w:hAnsi="Arial"/>
          <w:color w:val="3B383B"/>
          <w:spacing w:val="3"/>
          <w:w w:val="86"/>
          <w:sz w:val="24"/>
          <w:szCs w:val="24"/>
        </w:rPr>
        <w:t>e</w:t>
      </w:r>
      <w:r>
        <w:rPr>
          <w:rFonts w:ascii="Arial" w:cs="Arial" w:eastAsia="Arial" w:hAnsi="Arial"/>
          <w:color w:val="3B383B"/>
          <w:spacing w:val="0"/>
          <w:w w:val="86"/>
          <w:sz w:val="24"/>
          <w:szCs w:val="24"/>
        </w:rPr>
        <w:t>n</w:t>
      </w:r>
      <w:r>
        <w:rPr>
          <w:rFonts w:ascii="Arial" w:cs="Arial" w:eastAsia="Arial" w:hAnsi="Arial"/>
          <w:color w:val="3B383B"/>
          <w:spacing w:val="0"/>
          <w:w w:val="86"/>
          <w:sz w:val="24"/>
          <w:szCs w:val="24"/>
        </w:rPr>
        <w:t> </w:t>
      </w:r>
      <w:r>
        <w:rPr>
          <w:rFonts w:ascii="Arial" w:cs="Arial" w:eastAsia="Arial" w:hAnsi="Arial"/>
          <w:color w:val="3B383B"/>
          <w:spacing w:val="23"/>
          <w:w w:val="86"/>
          <w:sz w:val="24"/>
          <w:szCs w:val="24"/>
        </w:rPr>
        <w:t> </w:t>
      </w:r>
      <w:r>
        <w:rPr>
          <w:rFonts w:ascii="Arial" w:cs="Arial" w:eastAsia="Arial" w:hAnsi="Arial"/>
          <w:color w:val="3B383B"/>
          <w:spacing w:val="3"/>
          <w:w w:val="88"/>
          <w:sz w:val="24"/>
          <w:szCs w:val="24"/>
        </w:rPr>
        <w:t>e</w:t>
      </w:r>
      <w:r>
        <w:rPr>
          <w:rFonts w:ascii="Arial" w:cs="Arial" w:eastAsia="Arial" w:hAnsi="Arial"/>
          <w:color w:val="3B383B"/>
          <w:spacing w:val="2"/>
          <w:w w:val="90"/>
          <w:sz w:val="24"/>
          <w:szCs w:val="24"/>
        </w:rPr>
        <w:t>s</w:t>
      </w:r>
      <w:r>
        <w:rPr>
          <w:rFonts w:ascii="Arial" w:cs="Arial" w:eastAsia="Arial" w:hAnsi="Arial"/>
          <w:color w:val="3B383B"/>
          <w:spacing w:val="3"/>
          <w:w w:val="91"/>
          <w:sz w:val="24"/>
          <w:szCs w:val="24"/>
        </w:rPr>
        <w:t>p</w:t>
      </w:r>
      <w:r>
        <w:rPr>
          <w:rFonts w:ascii="Arial" w:cs="Arial" w:eastAsia="Arial" w:hAnsi="Arial"/>
          <w:color w:val="3B383B"/>
          <w:spacing w:val="3"/>
          <w:w w:val="88"/>
          <w:sz w:val="24"/>
          <w:szCs w:val="24"/>
        </w:rPr>
        <w:t>e</w:t>
      </w:r>
      <w:r>
        <w:rPr>
          <w:rFonts w:ascii="Arial" w:cs="Arial" w:eastAsia="Arial" w:hAnsi="Arial"/>
          <w:color w:val="3B383B"/>
          <w:spacing w:val="2"/>
          <w:w w:val="94"/>
          <w:sz w:val="24"/>
          <w:szCs w:val="24"/>
        </w:rPr>
        <w:t>c</w:t>
      </w:r>
      <w:r>
        <w:rPr>
          <w:rFonts w:ascii="Arial" w:cs="Arial" w:eastAsia="Arial" w:hAnsi="Arial"/>
          <w:color w:val="3B383B"/>
          <w:spacing w:val="1"/>
          <w:w w:val="70"/>
          <w:sz w:val="24"/>
          <w:szCs w:val="24"/>
        </w:rPr>
        <w:t>i</w:t>
      </w:r>
      <w:r>
        <w:rPr>
          <w:rFonts w:ascii="Arial" w:cs="Arial" w:eastAsia="Arial" w:hAnsi="Arial"/>
          <w:color w:val="545257"/>
          <w:spacing w:val="0"/>
          <w:w w:val="88"/>
          <w:sz w:val="24"/>
          <w:szCs w:val="24"/>
        </w:rPr>
        <w:t>e</w:t>
      </w:r>
      <w:r>
        <w:rPr>
          <w:rFonts w:ascii="Arial" w:cs="Arial" w:eastAsia="Arial" w:hAnsi="Arial"/>
          <w:color w:val="545257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545257"/>
          <w:spacing w:val="-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545257"/>
          <w:spacing w:val="0"/>
          <w:w w:val="58"/>
          <w:sz w:val="26"/>
          <w:szCs w:val="26"/>
        </w:rPr>
        <w:t>.o</w:t>
      </w:r>
      <w:r>
        <w:rPr>
          <w:rFonts w:ascii="Arial" w:cs="Arial" w:eastAsia="Arial" w:hAnsi="Arial"/>
          <w:color w:val="545257"/>
          <w:spacing w:val="0"/>
          <w:w w:val="58"/>
          <w:sz w:val="26"/>
          <w:szCs w:val="26"/>
        </w:rPr>
        <w:t> </w:t>
      </w:r>
      <w:r>
        <w:rPr>
          <w:rFonts w:ascii="Arial" w:cs="Arial" w:eastAsia="Arial" w:hAnsi="Arial"/>
          <w:color w:val="3B383B"/>
          <w:spacing w:val="-1"/>
          <w:w w:val="95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-1"/>
          <w:w w:val="107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-1"/>
          <w:w w:val="95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-1"/>
          <w:w w:val="99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1"/>
          <w:w w:val="112"/>
          <w:sz w:val="22"/>
          <w:szCs w:val="22"/>
        </w:rPr>
        <w:t>t</w:t>
      </w:r>
      <w:r>
        <w:rPr>
          <w:rFonts w:ascii="Arial" w:cs="Arial" w:eastAsia="Arial" w:hAnsi="Arial"/>
          <w:color w:val="3B383B"/>
          <w:spacing w:val="-1"/>
          <w:w w:val="8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2"/>
          <w:w w:val="111"/>
          <w:sz w:val="22"/>
          <w:szCs w:val="22"/>
        </w:rPr>
        <w:t>v</w:t>
      </w:r>
      <w:r>
        <w:rPr>
          <w:rFonts w:ascii="Arial" w:cs="Arial" w:eastAsia="Arial" w:hAnsi="Arial"/>
          <w:color w:val="3B383B"/>
          <w:spacing w:val="-1"/>
          <w:w w:val="99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0"/>
          <w:w w:val="97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-4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t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-6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10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7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-1"/>
          <w:w w:val="103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0"/>
          <w:w w:val="97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-4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97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-1"/>
          <w:w w:val="9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99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-1"/>
          <w:w w:val="103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0"/>
          <w:w w:val="103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-4"/>
          <w:w w:val="103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1"/>
          <w:w w:val="112"/>
          <w:sz w:val="22"/>
          <w:szCs w:val="22"/>
        </w:rPr>
        <w:t>t</w:t>
      </w:r>
      <w:r>
        <w:rPr>
          <w:rFonts w:ascii="Arial" w:cs="Arial" w:eastAsia="Arial" w:hAnsi="Arial"/>
          <w:color w:val="3B383B"/>
          <w:spacing w:val="-1"/>
          <w:w w:val="99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-1"/>
          <w:w w:val="106"/>
          <w:sz w:val="22"/>
          <w:szCs w:val="22"/>
        </w:rPr>
        <w:t>s</w:t>
      </w:r>
      <w:r>
        <w:rPr>
          <w:rFonts w:ascii="Arial" w:cs="Arial" w:eastAsia="Arial" w:hAnsi="Arial"/>
          <w:color w:val="69676B"/>
          <w:spacing w:val="0"/>
          <w:w w:val="64"/>
          <w:sz w:val="22"/>
          <w:szCs w:val="22"/>
        </w:rPr>
        <w:t>,</w:t>
      </w:r>
      <w:r>
        <w:rPr>
          <w:rFonts w:ascii="Arial" w:cs="Arial" w:eastAsia="Arial" w:hAnsi="Arial"/>
          <w:color w:val="69676B"/>
          <w:spacing w:val="6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-9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8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-1"/>
          <w:w w:val="107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0"/>
          <w:w w:val="97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-4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8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95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-1"/>
          <w:w w:val="120"/>
          <w:sz w:val="22"/>
          <w:szCs w:val="22"/>
        </w:rPr>
        <w:t>f</w:t>
      </w:r>
      <w:r>
        <w:rPr>
          <w:rFonts w:ascii="Arial" w:cs="Arial" w:eastAsia="Arial" w:hAnsi="Arial"/>
          <w:color w:val="3B383B"/>
          <w:spacing w:val="-1"/>
          <w:w w:val="99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-1"/>
          <w:w w:val="106"/>
          <w:sz w:val="22"/>
          <w:szCs w:val="22"/>
        </w:rPr>
        <w:t>r</w:t>
      </w:r>
      <w:r>
        <w:rPr>
          <w:rFonts w:ascii="Arial" w:cs="Arial" w:eastAsia="Arial" w:hAnsi="Arial"/>
          <w:color w:val="3B383B"/>
          <w:spacing w:val="-2"/>
          <w:w w:val="98"/>
          <w:sz w:val="22"/>
          <w:szCs w:val="22"/>
        </w:rPr>
        <w:t>m</w:t>
      </w:r>
      <w:r>
        <w:rPr>
          <w:rFonts w:ascii="Arial" w:cs="Arial" w:eastAsia="Arial" w:hAnsi="Arial"/>
          <w:color w:val="3B383B"/>
          <w:spacing w:val="0"/>
          <w:w w:val="99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4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q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u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-18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-11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-2"/>
          <w:w w:val="100"/>
          <w:sz w:val="22"/>
          <w:szCs w:val="22"/>
        </w:rPr>
        <w:t>t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13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99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1"/>
          <w:w w:val="99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-3"/>
          <w:w w:val="101"/>
          <w:sz w:val="22"/>
          <w:szCs w:val="22"/>
        </w:rPr>
        <w:t>m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99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-1"/>
          <w:w w:val="9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2"/>
          <w:w w:val="102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-1"/>
          <w:w w:val="112"/>
          <w:sz w:val="22"/>
          <w:szCs w:val="22"/>
        </w:rPr>
        <w:t>t</w:t>
      </w:r>
      <w:r>
        <w:rPr>
          <w:rFonts w:ascii="Arial" w:cs="Arial" w:eastAsia="Arial" w:hAnsi="Arial"/>
          <w:color w:val="3B383B"/>
          <w:spacing w:val="-1"/>
          <w:w w:val="106"/>
          <w:sz w:val="22"/>
          <w:szCs w:val="22"/>
        </w:rPr>
        <w:t>r</w:t>
      </w:r>
      <w:r>
        <w:rPr>
          <w:rFonts w:ascii="Arial" w:cs="Arial" w:eastAsia="Arial" w:hAnsi="Arial"/>
          <w:color w:val="3B383B"/>
          <w:spacing w:val="-1"/>
          <w:w w:val="95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2"/>
          <w:w w:val="111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-1"/>
          <w:w w:val="7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107"/>
          <w:sz w:val="22"/>
          <w:szCs w:val="22"/>
        </w:rPr>
        <w:t>ó</w:t>
      </w:r>
      <w:r>
        <w:rPr>
          <w:rFonts w:ascii="Arial" w:cs="Arial" w:eastAsia="Arial" w:hAnsi="Arial"/>
          <w:color w:val="3B383B"/>
          <w:spacing w:val="0"/>
          <w:w w:val="91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0"/>
          <w:w w:val="91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-7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95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-1"/>
          <w:w w:val="106"/>
          <w:sz w:val="22"/>
          <w:szCs w:val="22"/>
        </w:rPr>
        <w:t>x</w:t>
      </w:r>
      <w:r>
        <w:rPr>
          <w:rFonts w:ascii="Arial" w:cs="Arial" w:eastAsia="Arial" w:hAnsi="Arial"/>
          <w:color w:val="3B383B"/>
          <w:spacing w:val="-1"/>
          <w:w w:val="8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97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-1"/>
          <w:w w:val="120"/>
          <w:sz w:val="22"/>
          <w:szCs w:val="22"/>
        </w:rPr>
        <w:t>t</w:t>
      </w:r>
      <w:r>
        <w:rPr>
          <w:rFonts w:ascii="Arial" w:cs="Arial" w:eastAsia="Arial" w:hAnsi="Arial"/>
          <w:color w:val="3B383B"/>
          <w:spacing w:val="0"/>
          <w:w w:val="95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10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-4"/>
          <w:w w:val="100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t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13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95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1"/>
          <w:w w:val="9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-1"/>
          <w:w w:val="103"/>
          <w:sz w:val="22"/>
          <w:szCs w:val="22"/>
        </w:rPr>
        <w:t>g</w:t>
      </w:r>
      <w:r>
        <w:rPr>
          <w:rFonts w:ascii="Arial" w:cs="Arial" w:eastAsia="Arial" w:hAnsi="Arial"/>
          <w:color w:val="3B383B"/>
          <w:spacing w:val="-1"/>
          <w:w w:val="103"/>
          <w:sz w:val="22"/>
          <w:szCs w:val="22"/>
        </w:rPr>
        <w:t>u</w:t>
      </w:r>
      <w:r>
        <w:rPr>
          <w:rFonts w:ascii="Arial" w:cs="Arial" w:eastAsia="Arial" w:hAnsi="Arial"/>
          <w:color w:val="3B383B"/>
          <w:spacing w:val="-1"/>
          <w:w w:val="99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-1"/>
          <w:w w:val="111"/>
          <w:sz w:val="22"/>
          <w:szCs w:val="22"/>
        </w:rPr>
        <w:t>o</w:t>
      </w:r>
      <w:r>
        <w:rPr>
          <w:rFonts w:ascii="Arial" w:cs="Arial" w:eastAsia="Arial" w:hAnsi="Arial"/>
          <w:color w:val="545257"/>
          <w:spacing w:val="0"/>
          <w:w w:val="64"/>
          <w:sz w:val="22"/>
          <w:szCs w:val="22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22"/>
          <w:szCs w:val="22"/>
        </w:rPr>
      </w:r>
    </w:p>
    <w:p>
      <w:pPr>
        <w:rPr>
          <w:sz w:val="26"/>
          <w:szCs w:val="26"/>
        </w:rPr>
        <w:jc w:val="left"/>
        <w:spacing w:before="2" w:line="260" w:lineRule="exact"/>
      </w:pPr>
      <w:r>
        <w:rPr>
          <w:sz w:val="26"/>
          <w:szCs w:val="26"/>
        </w:rPr>
      </w:r>
    </w:p>
    <w:p>
      <w:pPr>
        <w:rPr>
          <w:rFonts w:ascii="Arial" w:cs="Arial" w:eastAsia="Arial" w:hAnsi="Arial"/>
          <w:sz w:val="22"/>
          <w:szCs w:val="22"/>
        </w:rPr>
        <w:jc w:val="both"/>
        <w:ind w:firstLine="710" w:left="2422" w:right="1047"/>
      </w:pPr>
      <w:r>
        <w:rPr>
          <w:rFonts w:ascii="Arial" w:cs="Arial" w:eastAsia="Arial" w:hAnsi="Arial"/>
          <w:color w:val="3B383B"/>
          <w:spacing w:val="-2"/>
          <w:w w:val="100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35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t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r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52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95"/>
          <w:sz w:val="22"/>
          <w:szCs w:val="22"/>
        </w:rPr>
        <w:t>p</w:t>
      </w:r>
      <w:r>
        <w:rPr>
          <w:rFonts w:ascii="Arial" w:cs="Arial" w:eastAsia="Arial" w:hAnsi="Arial"/>
          <w:color w:val="3B383B"/>
          <w:spacing w:val="-1"/>
          <w:w w:val="103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0"/>
          <w:w w:val="98"/>
          <w:sz w:val="22"/>
          <w:szCs w:val="22"/>
        </w:rPr>
        <w:t>r</w:t>
      </w:r>
      <w:r>
        <w:rPr>
          <w:rFonts w:ascii="Arial" w:cs="Arial" w:eastAsia="Arial" w:hAnsi="Arial"/>
          <w:color w:val="3B383B"/>
          <w:spacing w:val="-2"/>
          <w:w w:val="98"/>
          <w:sz w:val="22"/>
          <w:szCs w:val="22"/>
        </w:rPr>
        <w:t>t</w:t>
      </w:r>
      <w:r>
        <w:rPr>
          <w:rFonts w:ascii="Arial" w:cs="Arial" w:eastAsia="Arial" w:hAnsi="Arial"/>
          <w:color w:val="3B383B"/>
          <w:spacing w:val="-1"/>
          <w:w w:val="9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2"/>
          <w:w w:val="111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-1"/>
          <w:w w:val="95"/>
          <w:sz w:val="22"/>
          <w:szCs w:val="22"/>
        </w:rPr>
        <w:t>u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-1"/>
          <w:w w:val="103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1"/>
          <w:w w:val="113"/>
          <w:sz w:val="22"/>
          <w:szCs w:val="22"/>
        </w:rPr>
        <w:t>r</w:t>
      </w:r>
      <w:r>
        <w:rPr>
          <w:rFonts w:ascii="Arial" w:cs="Arial" w:eastAsia="Arial" w:hAnsi="Arial"/>
          <w:color w:val="545257"/>
          <w:spacing w:val="0"/>
          <w:w w:val="56"/>
          <w:sz w:val="22"/>
          <w:szCs w:val="22"/>
        </w:rPr>
        <w:t>,</w:t>
      </w:r>
      <w:r>
        <w:rPr>
          <w:rFonts w:ascii="Arial" w:cs="Arial" w:eastAsia="Arial" w:hAnsi="Arial"/>
          <w:color w:val="545257"/>
          <w:spacing w:val="0"/>
          <w:w w:val="56"/>
          <w:sz w:val="22"/>
          <w:szCs w:val="22"/>
        </w:rPr>
        <w:t> </w:t>
      </w:r>
      <w:r>
        <w:rPr>
          <w:rFonts w:ascii="Arial" w:cs="Arial" w:eastAsia="Arial" w:hAnsi="Arial"/>
          <w:color w:val="545257"/>
          <w:spacing w:val="1"/>
          <w:w w:val="56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q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u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2"/>
          <w:w w:val="100"/>
          <w:sz w:val="22"/>
          <w:szCs w:val="22"/>
        </w:rPr>
        <w:t>m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1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41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u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44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ó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r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p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r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38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2"/>
          <w:w w:val="100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u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q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u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r</w:t>
      </w:r>
      <w:r>
        <w:rPr>
          <w:rFonts w:ascii="Arial" w:cs="Arial" w:eastAsia="Arial" w:hAnsi="Arial"/>
          <w:color w:val="3B383B"/>
          <w:spacing w:val="43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u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47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95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0"/>
          <w:w w:val="98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-2"/>
          <w:w w:val="98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-1"/>
          <w:w w:val="107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r</w:t>
      </w:r>
      <w:r>
        <w:rPr>
          <w:rFonts w:ascii="Arial" w:cs="Arial" w:eastAsia="Arial" w:hAnsi="Arial"/>
          <w:color w:val="3B383B"/>
          <w:spacing w:val="-1"/>
          <w:w w:val="99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1"/>
          <w:w w:val="106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-1"/>
          <w:w w:val="8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107"/>
          <w:sz w:val="22"/>
          <w:szCs w:val="22"/>
        </w:rPr>
        <w:t>ó</w:t>
      </w:r>
      <w:r>
        <w:rPr>
          <w:rFonts w:ascii="Arial" w:cs="Arial" w:eastAsia="Arial" w:hAnsi="Arial"/>
          <w:color w:val="3B383B"/>
          <w:spacing w:val="0"/>
          <w:w w:val="87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20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99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0"/>
          <w:w w:val="7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20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86"/>
          <w:sz w:val="22"/>
          <w:szCs w:val="22"/>
        </w:rPr>
        <w:t>r</w:t>
      </w:r>
      <w:r>
        <w:rPr>
          <w:rFonts w:ascii="Arial" w:cs="Arial" w:eastAsia="Arial" w:hAnsi="Arial"/>
          <w:color w:val="3B383B"/>
          <w:spacing w:val="-1"/>
          <w:w w:val="99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-1"/>
          <w:w w:val="106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-1"/>
          <w:w w:val="99"/>
          <w:sz w:val="22"/>
          <w:szCs w:val="22"/>
        </w:rPr>
        <w:t>p</w:t>
      </w:r>
      <w:r>
        <w:rPr>
          <w:rFonts w:ascii="Arial" w:cs="Arial" w:eastAsia="Arial" w:hAnsi="Arial"/>
          <w:color w:val="3B383B"/>
          <w:spacing w:val="-1"/>
          <w:w w:val="103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0"/>
          <w:w w:val="102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-2"/>
          <w:w w:val="102"/>
          <w:sz w:val="22"/>
          <w:szCs w:val="22"/>
        </w:rPr>
        <w:t>t</w:t>
      </w:r>
      <w:r>
        <w:rPr>
          <w:rFonts w:ascii="Arial" w:cs="Arial" w:eastAsia="Arial" w:hAnsi="Arial"/>
          <w:color w:val="3B383B"/>
          <w:spacing w:val="-1"/>
          <w:w w:val="107"/>
          <w:sz w:val="22"/>
          <w:szCs w:val="22"/>
        </w:rPr>
        <w:t>o</w:t>
      </w:r>
      <w:r>
        <w:rPr>
          <w:rFonts w:ascii="Arial" w:cs="Arial" w:eastAsia="Arial" w:hAnsi="Arial"/>
          <w:color w:val="545257"/>
          <w:spacing w:val="0"/>
          <w:w w:val="64"/>
          <w:sz w:val="22"/>
          <w:szCs w:val="22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22"/>
          <w:szCs w:val="22"/>
        </w:rPr>
      </w:r>
    </w:p>
    <w:p>
      <w:pPr>
        <w:rPr>
          <w:sz w:val="15"/>
          <w:szCs w:val="15"/>
        </w:rPr>
        <w:jc w:val="left"/>
        <w:spacing w:before="8" w:line="140" w:lineRule="exact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2"/>
          <w:szCs w:val="22"/>
        </w:rPr>
        <w:jc w:val="center"/>
        <w:ind w:left="3380" w:right="2037"/>
      </w:pPr>
      <w:r>
        <w:rPr>
          <w:rFonts w:ascii="Arial" w:cs="Arial" w:eastAsia="Arial" w:hAnsi="Arial"/>
          <w:color w:val="3B383B"/>
          <w:spacing w:val="-1"/>
          <w:w w:val="7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0"/>
          <w:w w:val="108"/>
          <w:sz w:val="22"/>
          <w:szCs w:val="22"/>
        </w:rPr>
        <w:t>x</w:t>
      </w:r>
      <w:r>
        <w:rPr>
          <w:rFonts w:ascii="Arial" w:cs="Arial" w:eastAsia="Arial" w:hAnsi="Arial"/>
          <w:color w:val="3B383B"/>
          <w:spacing w:val="-2"/>
          <w:w w:val="108"/>
          <w:sz w:val="22"/>
          <w:szCs w:val="22"/>
        </w:rPr>
        <w:t>t</w:t>
      </w:r>
      <w:r>
        <w:rPr>
          <w:rFonts w:ascii="Arial" w:cs="Arial" w:eastAsia="Arial" w:hAnsi="Arial"/>
          <w:color w:val="3B383B"/>
          <w:spacing w:val="-1"/>
          <w:w w:val="8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-1"/>
          <w:w w:val="107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1"/>
          <w:w w:val="99"/>
          <w:sz w:val="22"/>
          <w:szCs w:val="22"/>
        </w:rPr>
        <w:t>h</w:t>
      </w:r>
      <w:r>
        <w:rPr>
          <w:rFonts w:ascii="Arial" w:cs="Arial" w:eastAsia="Arial" w:hAnsi="Arial"/>
          <w:color w:val="3B383B"/>
          <w:spacing w:val="-1"/>
          <w:w w:val="99"/>
          <w:sz w:val="22"/>
          <w:szCs w:val="22"/>
        </w:rPr>
        <w:t>u</w:t>
      </w:r>
      <w:r>
        <w:rPr>
          <w:rFonts w:ascii="Arial" w:cs="Arial" w:eastAsia="Arial" w:hAnsi="Arial"/>
          <w:color w:val="3B383B"/>
          <w:spacing w:val="-1"/>
          <w:w w:val="107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0"/>
          <w:w w:val="103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-4"/>
          <w:w w:val="103"/>
          <w:sz w:val="22"/>
          <w:szCs w:val="22"/>
        </w:rPr>
        <w:t>á</w:t>
      </w:r>
      <w:r>
        <w:rPr>
          <w:rFonts w:ascii="Arial" w:cs="Arial" w:eastAsia="Arial" w:hAnsi="Arial"/>
          <w:color w:val="3B383B"/>
          <w:spacing w:val="0"/>
          <w:w w:val="91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15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8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6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-1"/>
          <w:w w:val="107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0"/>
          <w:w w:val="97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15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2"/>
          <w:w w:val="90"/>
          <w:sz w:val="22"/>
          <w:szCs w:val="22"/>
        </w:rPr>
        <w:t>M</w:t>
      </w:r>
      <w:r>
        <w:rPr>
          <w:rFonts w:ascii="Arial" w:cs="Arial" w:eastAsia="Arial" w:hAnsi="Arial"/>
          <w:color w:val="3B383B"/>
          <w:spacing w:val="-1"/>
          <w:w w:val="111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-3"/>
          <w:w w:val="101"/>
          <w:sz w:val="22"/>
          <w:szCs w:val="22"/>
        </w:rPr>
        <w:t>m</w:t>
      </w:r>
      <w:r>
        <w:rPr>
          <w:rFonts w:ascii="Arial" w:cs="Arial" w:eastAsia="Arial" w:hAnsi="Arial"/>
          <w:color w:val="3B383B"/>
          <w:spacing w:val="-1"/>
          <w:w w:val="99"/>
          <w:sz w:val="22"/>
          <w:szCs w:val="22"/>
        </w:rPr>
        <w:t>b</w:t>
      </w:r>
      <w:r>
        <w:rPr>
          <w:rFonts w:ascii="Arial" w:cs="Arial" w:eastAsia="Arial" w:hAnsi="Arial"/>
          <w:color w:val="3B383B"/>
          <w:spacing w:val="0"/>
          <w:w w:val="96"/>
          <w:sz w:val="22"/>
          <w:szCs w:val="22"/>
        </w:rPr>
        <w:t>r</w:t>
      </w:r>
      <w:r>
        <w:rPr>
          <w:rFonts w:ascii="Arial" w:cs="Arial" w:eastAsia="Arial" w:hAnsi="Arial"/>
          <w:color w:val="3B383B"/>
          <w:spacing w:val="-2"/>
          <w:w w:val="96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0"/>
          <w:w w:val="95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-2"/>
          <w:w w:val="95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-1"/>
          <w:w w:val="107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-1"/>
          <w:w w:val="106"/>
          <w:sz w:val="22"/>
          <w:szCs w:val="22"/>
        </w:rPr>
        <w:t>s</w:t>
      </w:r>
      <w:r>
        <w:rPr>
          <w:rFonts w:ascii="Arial" w:cs="Arial" w:eastAsia="Arial" w:hAnsi="Arial"/>
          <w:color w:val="545257"/>
          <w:spacing w:val="0"/>
          <w:w w:val="72"/>
          <w:sz w:val="22"/>
          <w:szCs w:val="22"/>
        </w:rPr>
        <w:t>,</w:t>
      </w:r>
      <w:r>
        <w:rPr>
          <w:rFonts w:ascii="Arial" w:cs="Arial" w:eastAsia="Arial" w:hAnsi="Arial"/>
          <w:color w:val="545257"/>
          <w:spacing w:val="20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93"/>
          <w:sz w:val="22"/>
          <w:szCs w:val="22"/>
        </w:rPr>
        <w:t>J</w:t>
      </w:r>
      <w:r>
        <w:rPr>
          <w:rFonts w:ascii="Arial" w:cs="Arial" w:eastAsia="Arial" w:hAnsi="Arial"/>
          <w:color w:val="3B383B"/>
          <w:spacing w:val="-1"/>
          <w:w w:val="107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1"/>
          <w:w w:val="90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2"/>
          <w:w w:val="102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-1"/>
          <w:w w:val="106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-1"/>
          <w:w w:val="103"/>
          <w:sz w:val="22"/>
          <w:szCs w:val="22"/>
        </w:rPr>
        <w:t>o</w:t>
      </w:r>
      <w:r>
        <w:rPr>
          <w:rFonts w:ascii="Arial" w:cs="Arial" w:eastAsia="Arial" w:hAnsi="Arial"/>
          <w:color w:val="545257"/>
          <w:spacing w:val="0"/>
          <w:w w:val="64"/>
          <w:sz w:val="22"/>
          <w:szCs w:val="22"/>
        </w:rPr>
        <w:t>,</w:t>
      </w:r>
      <w:r>
        <w:rPr>
          <w:rFonts w:ascii="Arial" w:cs="Arial" w:eastAsia="Arial" w:hAnsi="Arial"/>
          <w:color w:val="545257"/>
          <w:spacing w:val="15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6"/>
          <w:w w:val="100"/>
          <w:sz w:val="22"/>
          <w:szCs w:val="22"/>
        </w:rPr>
        <w:t>f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b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r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ro</w:t>
      </w:r>
      <w:r>
        <w:rPr>
          <w:rFonts w:ascii="Arial" w:cs="Arial" w:eastAsia="Arial" w:hAnsi="Arial"/>
          <w:color w:val="3B383B"/>
          <w:spacing w:val="30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82"/>
          <w:sz w:val="22"/>
          <w:szCs w:val="22"/>
        </w:rPr>
        <w:t>0</w:t>
      </w:r>
      <w:r>
        <w:rPr>
          <w:rFonts w:ascii="Arial" w:cs="Arial" w:eastAsia="Arial" w:hAnsi="Arial"/>
          <w:color w:val="3B383B"/>
          <w:spacing w:val="0"/>
          <w:w w:val="82"/>
          <w:sz w:val="22"/>
          <w:szCs w:val="22"/>
        </w:rPr>
        <w:t>1</w:t>
      </w:r>
      <w:r>
        <w:rPr>
          <w:rFonts w:ascii="Arial" w:cs="Arial" w:eastAsia="Arial" w:hAnsi="Arial"/>
          <w:color w:val="3B383B"/>
          <w:spacing w:val="0"/>
          <w:w w:val="82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2"/>
          <w:w w:val="82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100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3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1"/>
          <w:w w:val="95"/>
          <w:sz w:val="22"/>
          <w:szCs w:val="22"/>
        </w:rPr>
        <w:t>2</w:t>
      </w:r>
      <w:r>
        <w:rPr>
          <w:rFonts w:ascii="Arial" w:cs="Arial" w:eastAsia="Arial" w:hAnsi="Arial"/>
          <w:color w:val="3B383B"/>
          <w:spacing w:val="-1"/>
          <w:w w:val="99"/>
          <w:sz w:val="22"/>
          <w:szCs w:val="22"/>
        </w:rPr>
        <w:t>0</w:t>
      </w:r>
      <w:r>
        <w:rPr>
          <w:rFonts w:ascii="Arial" w:cs="Arial" w:eastAsia="Arial" w:hAnsi="Arial"/>
          <w:color w:val="3B383B"/>
          <w:spacing w:val="-1"/>
          <w:w w:val="99"/>
          <w:sz w:val="22"/>
          <w:szCs w:val="22"/>
        </w:rPr>
        <w:t>2</w:t>
      </w:r>
      <w:r>
        <w:rPr>
          <w:rFonts w:ascii="Arial" w:cs="Arial" w:eastAsia="Arial" w:hAnsi="Arial"/>
          <w:color w:val="3B383B"/>
          <w:spacing w:val="0"/>
          <w:w w:val="95"/>
          <w:sz w:val="22"/>
          <w:szCs w:val="22"/>
        </w:rPr>
        <w:t>4</w:t>
      </w:r>
      <w:r>
        <w:rPr>
          <w:rFonts w:ascii="Arial" w:cs="Arial" w:eastAsia="Arial" w:hAnsi="Arial"/>
          <w:color w:val="000000"/>
          <w:spacing w:val="0"/>
          <w:w w:val="100"/>
          <w:sz w:val="22"/>
          <w:szCs w:val="22"/>
        </w:rPr>
      </w:r>
    </w:p>
    <w:p>
      <w:pPr>
        <w:rPr>
          <w:sz w:val="15"/>
          <w:szCs w:val="15"/>
        </w:rPr>
        <w:jc w:val="left"/>
        <w:spacing w:before="7" w:line="140" w:lineRule="exact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24"/>
          <w:szCs w:val="24"/>
        </w:rPr>
        <w:jc w:val="center"/>
        <w:ind w:left="3973" w:right="6983"/>
      </w:pPr>
      <w:r>
        <w:rPr>
          <w:rFonts w:ascii="Times New Roman" w:cs="Times New Roman" w:eastAsia="Times New Roman" w:hAnsi="Times New Roman"/>
          <w:color w:val="B5B3BF"/>
          <w:spacing w:val="0"/>
          <w:w w:val="45"/>
          <w:sz w:val="24"/>
          <w:szCs w:val="24"/>
        </w:rPr>
        <w:t>....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4"/>
          <w:szCs w:val="24"/>
        </w:rPr>
      </w:r>
    </w:p>
    <w:p>
      <w:pPr>
        <w:rPr>
          <w:rFonts w:ascii="Arial" w:cs="Arial" w:eastAsia="Arial" w:hAnsi="Arial"/>
          <w:sz w:val="22"/>
          <w:szCs w:val="22"/>
        </w:rPr>
        <w:jc w:val="left"/>
        <w:spacing w:before="92" w:line="282" w:lineRule="auto"/>
        <w:ind w:hanging="1310" w:left="4424" w:right="2639"/>
      </w:pPr>
      <w:r>
        <w:rPr>
          <w:rFonts w:ascii="Arial" w:cs="Arial" w:eastAsia="Arial" w:hAnsi="Arial"/>
          <w:color w:val="B5B3BF"/>
          <w:spacing w:val="-1"/>
          <w:w w:val="100"/>
          <w:sz w:val="22"/>
          <w:szCs w:val="22"/>
        </w:rPr>
        <w:t>"</w:t>
      </w:r>
      <w:r>
        <w:rPr>
          <w:rFonts w:ascii="Arial" w:cs="Arial" w:eastAsia="Arial" w:hAnsi="Arial"/>
          <w:color w:val="B5B3BF"/>
          <w:spacing w:val="0"/>
          <w:w w:val="100"/>
          <w:sz w:val="22"/>
          <w:szCs w:val="22"/>
        </w:rPr>
        <w:t>.,,</w:t>
      </w:r>
      <w:r>
        <w:rPr>
          <w:rFonts w:ascii="Arial" w:cs="Arial" w:eastAsia="Arial" w:hAnsi="Arial"/>
          <w:color w:val="B5B3BF"/>
          <w:spacing w:val="-18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B5B3BF"/>
          <w:spacing w:val="-1"/>
          <w:w w:val="64"/>
          <w:sz w:val="22"/>
          <w:szCs w:val="22"/>
        </w:rPr>
        <w:t>,</w:t>
      </w:r>
      <w:r>
        <w:rPr>
          <w:rFonts w:ascii="Arial" w:cs="Arial" w:eastAsia="Arial" w:hAnsi="Arial"/>
          <w:color w:val="B5B3BF"/>
          <w:spacing w:val="0"/>
          <w:w w:val="48"/>
          <w:sz w:val="22"/>
          <w:szCs w:val="22"/>
        </w:rPr>
        <w:t>:</w:t>
      </w:r>
      <w:r>
        <w:rPr>
          <w:rFonts w:ascii="Arial" w:cs="Arial" w:eastAsia="Arial" w:hAnsi="Arial"/>
          <w:color w:val="B5B3BF"/>
          <w:spacing w:val="-1"/>
          <w:w w:val="80"/>
          <w:sz w:val="22"/>
          <w:szCs w:val="22"/>
        </w:rPr>
        <w:t>,</w:t>
      </w:r>
      <w:r>
        <w:rPr>
          <w:rFonts w:ascii="Arial" w:cs="Arial" w:eastAsia="Arial" w:hAnsi="Arial"/>
          <w:color w:val="B5B3BF"/>
          <w:spacing w:val="-45"/>
          <w:w w:val="106"/>
          <w:sz w:val="22"/>
          <w:szCs w:val="22"/>
        </w:rPr>
        <w:t>~</w:t>
      </w:r>
      <w:r>
        <w:rPr>
          <w:rFonts w:ascii="Arial" w:cs="Arial" w:eastAsia="Arial" w:hAnsi="Arial"/>
          <w:color w:val="B5B3BF"/>
          <w:spacing w:val="0"/>
          <w:w w:val="124"/>
          <w:sz w:val="22"/>
          <w:szCs w:val="22"/>
        </w:rPr>
        <w:t>-</w:t>
      </w:r>
      <w:r>
        <w:rPr>
          <w:rFonts w:ascii="Arial" w:cs="Arial" w:eastAsia="Arial" w:hAnsi="Arial"/>
          <w:color w:val="B5B3BF"/>
          <w:spacing w:val="-17"/>
          <w:w w:val="124"/>
          <w:sz w:val="22"/>
          <w:szCs w:val="22"/>
        </w:rPr>
        <w:t>Z</w:t>
      </w:r>
      <w:r>
        <w:rPr>
          <w:rFonts w:ascii="Arial" w:cs="Arial" w:eastAsia="Arial" w:hAnsi="Arial"/>
          <w:color w:val="B5B3BF"/>
          <w:spacing w:val="0"/>
          <w:w w:val="69"/>
          <w:sz w:val="22"/>
          <w:szCs w:val="22"/>
        </w:rPr>
        <w:t>r</w:t>
      </w:r>
      <w:r>
        <w:rPr>
          <w:rFonts w:ascii="Arial" w:cs="Arial" w:eastAsia="Arial" w:hAnsi="Arial"/>
          <w:color w:val="B5B3BF"/>
          <w:spacing w:val="-39"/>
          <w:w w:val="69"/>
          <w:sz w:val="22"/>
          <w:szCs w:val="22"/>
        </w:rPr>
        <w:t>u</w:t>
      </w:r>
      <w:r>
        <w:rPr>
          <w:rFonts w:ascii="Arial" w:cs="Arial" w:eastAsia="Arial" w:hAnsi="Arial"/>
          <w:color w:val="69676B"/>
          <w:spacing w:val="-3"/>
          <w:w w:val="153"/>
          <w:sz w:val="22"/>
          <w:szCs w:val="22"/>
        </w:rPr>
        <w:t>P</w:t>
      </w:r>
      <w:r>
        <w:rPr>
          <w:rFonts w:ascii="Arial" w:cs="Arial" w:eastAsia="Arial" w:hAnsi="Arial"/>
          <w:color w:val="545257"/>
          <w:spacing w:val="-3"/>
          <w:w w:val="118"/>
          <w:sz w:val="22"/>
          <w:szCs w:val="22"/>
        </w:rPr>
        <w:t>~</w:t>
      </w:r>
      <w:r>
        <w:rPr>
          <w:rFonts w:ascii="Arial" w:cs="Arial" w:eastAsia="Arial" w:hAnsi="Arial"/>
          <w:color w:val="3B383B"/>
          <w:spacing w:val="-2"/>
          <w:w w:val="102"/>
          <w:sz w:val="22"/>
          <w:szCs w:val="22"/>
        </w:rPr>
        <w:t>O</w:t>
      </w:r>
      <w:r>
        <w:rPr>
          <w:rFonts w:ascii="Arial" w:cs="Arial" w:eastAsia="Arial" w:hAnsi="Arial"/>
          <w:color w:val="545257"/>
          <w:spacing w:val="-2"/>
          <w:w w:val="105"/>
          <w:sz w:val="22"/>
          <w:szCs w:val="22"/>
        </w:rPr>
        <w:t>F</w:t>
      </w:r>
      <w:r>
        <w:rPr>
          <w:rFonts w:ascii="Arial" w:cs="Arial" w:eastAsia="Arial" w:hAnsi="Arial"/>
          <w:color w:val="3B383B"/>
          <w:spacing w:val="0"/>
          <w:w w:val="64"/>
          <w:sz w:val="22"/>
          <w:szCs w:val="22"/>
        </w:rPr>
        <w:t>.</w:t>
      </w:r>
      <w:r>
        <w:rPr>
          <w:rFonts w:ascii="Arial" w:cs="Arial" w:eastAsia="Arial" w:hAnsi="Arial"/>
          <w:color w:val="3B383B"/>
          <w:spacing w:val="20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7"/>
          <w:w w:val="93"/>
          <w:sz w:val="22"/>
          <w:szCs w:val="22"/>
        </w:rPr>
        <w:t>A</w:t>
      </w:r>
      <w:r>
        <w:rPr>
          <w:rFonts w:ascii="Arial" w:cs="Arial" w:eastAsia="Arial" w:hAnsi="Arial"/>
          <w:color w:val="9593A0"/>
          <w:spacing w:val="0"/>
          <w:w w:val="75"/>
          <w:sz w:val="22"/>
          <w:szCs w:val="22"/>
        </w:rPr>
        <w:t>'llJJ</w:t>
      </w:r>
      <w:r>
        <w:rPr>
          <w:rFonts w:ascii="Arial" w:cs="Arial" w:eastAsia="Arial" w:hAnsi="Arial"/>
          <w:color w:val="9593A0"/>
          <w:spacing w:val="-87"/>
          <w:w w:val="75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-2"/>
          <w:w w:val="186"/>
          <w:sz w:val="22"/>
          <w:szCs w:val="22"/>
        </w:rPr>
        <w:t>-</w:t>
      </w:r>
      <w:r>
        <w:rPr>
          <w:rFonts w:ascii="Arial" w:cs="Arial" w:eastAsia="Arial" w:hAnsi="Arial"/>
          <w:color w:val="3B383B"/>
          <w:spacing w:val="-2"/>
          <w:w w:val="121"/>
          <w:sz w:val="22"/>
          <w:szCs w:val="22"/>
        </w:rPr>
        <w:t>~</w:t>
      </w:r>
      <w:r>
        <w:rPr>
          <w:rFonts w:ascii="Arial" w:cs="Arial" w:eastAsia="Arial" w:hAnsi="Arial"/>
          <w:color w:val="3B383B"/>
          <w:spacing w:val="0"/>
          <w:w w:val="66"/>
          <w:sz w:val="22"/>
          <w:szCs w:val="22"/>
        </w:rPr>
        <w:t>·</w:t>
      </w:r>
      <w:r>
        <w:rPr>
          <w:rFonts w:ascii="Arial" w:cs="Arial" w:eastAsia="Arial" w:hAnsi="Arial"/>
          <w:color w:val="2D265B"/>
          <w:spacing w:val="-6"/>
          <w:w w:val="460"/>
          <w:sz w:val="22"/>
          <w:szCs w:val="22"/>
        </w:rPr>
        <w:t>-</w:t>
      </w:r>
      <w:r>
        <w:rPr>
          <w:rFonts w:ascii="Arial" w:cs="Arial" w:eastAsia="Arial" w:hAnsi="Arial"/>
          <w:color w:val="3B383B"/>
          <w:spacing w:val="-2"/>
          <w:w w:val="133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-1"/>
          <w:w w:val="96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-2"/>
          <w:w w:val="104"/>
          <w:sz w:val="22"/>
          <w:szCs w:val="22"/>
        </w:rPr>
        <w:t>C</w:t>
      </w:r>
      <w:r>
        <w:rPr>
          <w:rFonts w:ascii="Arial" w:cs="Arial" w:eastAsia="Arial" w:hAnsi="Arial"/>
          <w:color w:val="3B383B"/>
          <w:spacing w:val="-2"/>
          <w:w w:val="103"/>
          <w:sz w:val="22"/>
          <w:szCs w:val="22"/>
        </w:rPr>
        <w:t>E</w:t>
      </w:r>
      <w:r>
        <w:rPr>
          <w:rFonts w:ascii="Arial" w:cs="Arial" w:eastAsia="Arial" w:hAnsi="Arial"/>
          <w:color w:val="3B383B"/>
          <w:spacing w:val="-2"/>
          <w:w w:val="101"/>
          <w:sz w:val="22"/>
          <w:szCs w:val="22"/>
        </w:rPr>
        <w:t>R</w:t>
      </w:r>
      <w:r>
        <w:rPr>
          <w:rFonts w:ascii="Arial" w:cs="Arial" w:eastAsia="Arial" w:hAnsi="Arial"/>
          <w:color w:val="3B383B"/>
          <w:spacing w:val="0"/>
          <w:w w:val="99"/>
          <w:sz w:val="22"/>
          <w:szCs w:val="22"/>
        </w:rPr>
        <w:t>RA</w:t>
      </w:r>
      <w:r>
        <w:rPr>
          <w:rFonts w:ascii="Arial" w:cs="Arial" w:eastAsia="Arial" w:hAnsi="Arial"/>
          <w:color w:val="3B383B"/>
          <w:spacing w:val="2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2"/>
          <w:w w:val="106"/>
          <w:sz w:val="22"/>
          <w:szCs w:val="22"/>
        </w:rPr>
        <w:t>V</w:t>
      </w:r>
      <w:r>
        <w:rPr>
          <w:rFonts w:ascii="Arial" w:cs="Arial" w:eastAsia="Arial" w:hAnsi="Arial"/>
          <w:color w:val="3B383B"/>
          <w:spacing w:val="-1"/>
          <w:w w:val="88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1"/>
          <w:w w:val="107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0"/>
          <w:w w:val="101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-3"/>
          <w:w w:val="101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1"/>
          <w:w w:val="103"/>
          <w:sz w:val="22"/>
          <w:szCs w:val="22"/>
        </w:rPr>
        <w:t>L</w:t>
      </w:r>
      <w:r>
        <w:rPr>
          <w:rFonts w:ascii="Arial" w:cs="Arial" w:eastAsia="Arial" w:hAnsi="Arial"/>
          <w:color w:val="3B383B"/>
          <w:spacing w:val="-2"/>
          <w:w w:val="93"/>
          <w:sz w:val="22"/>
          <w:szCs w:val="22"/>
        </w:rPr>
        <w:t>P</w:t>
      </w:r>
      <w:r>
        <w:rPr>
          <w:rFonts w:ascii="Arial" w:cs="Arial" w:eastAsia="Arial" w:hAnsi="Arial"/>
          <w:color w:val="3B383B"/>
          <w:spacing w:val="-2"/>
          <w:w w:val="106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2"/>
          <w:w w:val="98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-2"/>
          <w:w w:val="104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0"/>
          <w:w w:val="94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0"/>
          <w:w w:val="94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3"/>
          <w:w w:val="97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-2"/>
          <w:w w:val="105"/>
          <w:sz w:val="22"/>
          <w:szCs w:val="22"/>
        </w:rPr>
        <w:t>F</w:t>
      </w:r>
      <w:r>
        <w:rPr>
          <w:rFonts w:ascii="Arial" w:cs="Arial" w:eastAsia="Arial" w:hAnsi="Arial"/>
          <w:color w:val="3B383B"/>
          <w:spacing w:val="0"/>
          <w:w w:val="72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         </w:t>
      </w:r>
      <w:r>
        <w:rPr>
          <w:rFonts w:ascii="Arial" w:cs="Arial" w:eastAsia="Arial" w:hAnsi="Arial"/>
          <w:color w:val="3B383B"/>
          <w:spacing w:val="-29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3"/>
          <w:w w:val="100"/>
          <w:sz w:val="22"/>
          <w:szCs w:val="22"/>
        </w:rPr>
        <w:t>M</w:t>
      </w:r>
      <w:r>
        <w:rPr>
          <w:rFonts w:ascii="Arial" w:cs="Arial" w:eastAsia="Arial" w:hAnsi="Arial"/>
          <w:color w:val="3B383B"/>
          <w:spacing w:val="-2"/>
          <w:w w:val="100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3"/>
          <w:w w:val="100"/>
          <w:sz w:val="22"/>
          <w:szCs w:val="22"/>
        </w:rPr>
        <w:t>Y</w:t>
      </w:r>
      <w:r>
        <w:rPr>
          <w:rFonts w:ascii="Arial" w:cs="Arial" w:eastAsia="Arial" w:hAnsi="Arial"/>
          <w:color w:val="3B383B"/>
          <w:spacing w:val="-3"/>
          <w:w w:val="100"/>
          <w:sz w:val="22"/>
          <w:szCs w:val="22"/>
        </w:rPr>
        <w:t>O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R</w:t>
      </w:r>
      <w:r>
        <w:rPr>
          <w:rFonts w:ascii="Arial" w:cs="Arial" w:eastAsia="Arial" w:hAnsi="Arial"/>
          <w:color w:val="3B383B"/>
          <w:spacing w:val="-16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83B"/>
          <w:spacing w:val="-2"/>
          <w:w w:val="106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2"/>
          <w:w w:val="104"/>
          <w:sz w:val="22"/>
          <w:szCs w:val="22"/>
        </w:rPr>
        <w:t>D</w:t>
      </w:r>
      <w:r>
        <w:rPr>
          <w:rFonts w:ascii="Arial" w:cs="Arial" w:eastAsia="Arial" w:hAnsi="Arial"/>
          <w:color w:val="3B383B"/>
          <w:spacing w:val="-3"/>
          <w:w w:val="101"/>
          <w:sz w:val="22"/>
          <w:szCs w:val="22"/>
        </w:rPr>
        <w:t>M</w:t>
      </w:r>
      <w:r>
        <w:rPr>
          <w:rFonts w:ascii="Arial" w:cs="Arial" w:eastAsia="Arial" w:hAnsi="Arial"/>
          <w:color w:val="3B383B"/>
          <w:spacing w:val="-1"/>
          <w:w w:val="96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2"/>
          <w:w w:val="104"/>
          <w:sz w:val="22"/>
          <w:szCs w:val="22"/>
        </w:rPr>
        <w:t>N</w:t>
      </w:r>
      <w:r>
        <w:rPr>
          <w:rFonts w:ascii="Arial" w:cs="Arial" w:eastAsia="Arial" w:hAnsi="Arial"/>
          <w:color w:val="3B383B"/>
          <w:spacing w:val="-1"/>
          <w:w w:val="88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2"/>
          <w:w w:val="103"/>
          <w:sz w:val="22"/>
          <w:szCs w:val="22"/>
        </w:rPr>
        <w:t>S</w:t>
      </w:r>
      <w:r>
        <w:rPr>
          <w:rFonts w:ascii="Arial" w:cs="Arial" w:eastAsia="Arial" w:hAnsi="Arial"/>
          <w:color w:val="3B383B"/>
          <w:spacing w:val="-2"/>
          <w:w w:val="105"/>
          <w:sz w:val="22"/>
          <w:szCs w:val="22"/>
        </w:rPr>
        <w:t>T</w:t>
      </w:r>
      <w:r>
        <w:rPr>
          <w:rFonts w:ascii="Arial" w:cs="Arial" w:eastAsia="Arial" w:hAnsi="Arial"/>
          <w:color w:val="3B383B"/>
          <w:spacing w:val="0"/>
          <w:w w:val="100"/>
          <w:sz w:val="22"/>
          <w:szCs w:val="22"/>
        </w:rPr>
        <w:t>R</w:t>
      </w:r>
      <w:r>
        <w:rPr>
          <w:rFonts w:ascii="Arial" w:cs="Arial" w:eastAsia="Arial" w:hAnsi="Arial"/>
          <w:color w:val="3B383B"/>
          <w:spacing w:val="-3"/>
          <w:w w:val="100"/>
          <w:sz w:val="22"/>
          <w:szCs w:val="22"/>
        </w:rPr>
        <w:t>A</w:t>
      </w:r>
      <w:r>
        <w:rPr>
          <w:rFonts w:ascii="Arial" w:cs="Arial" w:eastAsia="Arial" w:hAnsi="Arial"/>
          <w:color w:val="3B383B"/>
          <w:spacing w:val="-2"/>
          <w:w w:val="109"/>
          <w:sz w:val="22"/>
          <w:szCs w:val="22"/>
        </w:rPr>
        <w:t>T</w:t>
      </w:r>
      <w:r>
        <w:rPr>
          <w:rFonts w:ascii="Arial" w:cs="Arial" w:eastAsia="Arial" w:hAnsi="Arial"/>
          <w:color w:val="3B383B"/>
          <w:spacing w:val="-1"/>
          <w:w w:val="72"/>
          <w:sz w:val="22"/>
          <w:szCs w:val="22"/>
        </w:rPr>
        <w:t>I</w:t>
      </w:r>
      <w:r>
        <w:rPr>
          <w:rFonts w:ascii="Arial" w:cs="Arial" w:eastAsia="Arial" w:hAnsi="Arial"/>
          <w:color w:val="3B383B"/>
          <w:spacing w:val="-3"/>
          <w:w w:val="110"/>
          <w:sz w:val="22"/>
          <w:szCs w:val="22"/>
        </w:rPr>
        <w:t>V</w:t>
      </w:r>
      <w:r>
        <w:rPr>
          <w:rFonts w:ascii="Arial" w:cs="Arial" w:eastAsia="Arial" w:hAnsi="Arial"/>
          <w:color w:val="3B383B"/>
          <w:spacing w:val="0"/>
          <w:w w:val="94"/>
          <w:sz w:val="22"/>
          <w:szCs w:val="22"/>
        </w:rPr>
        <w:t>O</w:t>
      </w:r>
      <w:r>
        <w:rPr>
          <w:rFonts w:ascii="Arial" w:cs="Arial" w:eastAsia="Arial" w:hAnsi="Arial"/>
          <w:color w:val="000000"/>
          <w:spacing w:val="0"/>
          <w:w w:val="100"/>
          <w:sz w:val="22"/>
          <w:szCs w:val="22"/>
        </w:rPr>
      </w:r>
    </w:p>
    <w:p>
      <w:pPr>
        <w:rPr>
          <w:rFonts w:ascii="Times New Roman" w:cs="Times New Roman" w:eastAsia="Times New Roman" w:hAnsi="Times New Roman"/>
          <w:sz w:val="22"/>
          <w:szCs w:val="22"/>
        </w:rPr>
        <w:jc w:val="center"/>
        <w:spacing w:line="340" w:lineRule="exact"/>
        <w:ind w:left="4588" w:right="5870"/>
      </w:pPr>
      <w:r>
        <w:rPr>
          <w:rFonts w:ascii="Times New Roman" w:cs="Times New Roman" w:eastAsia="Times New Roman" w:hAnsi="Times New Roman"/>
          <w:color w:val="B5B3BF"/>
          <w:spacing w:val="1"/>
          <w:w w:val="23"/>
          <w:sz w:val="18"/>
          <w:szCs w:val="18"/>
        </w:rPr>
        <w:t>·</w:t>
      </w:r>
      <w:r>
        <w:rPr>
          <w:rFonts w:ascii="Times New Roman" w:cs="Times New Roman" w:eastAsia="Times New Roman" w:hAnsi="Times New Roman"/>
          <w:color w:val="B5B3BF"/>
          <w:spacing w:val="0"/>
          <w:w w:val="94"/>
          <w:sz w:val="18"/>
          <w:szCs w:val="18"/>
        </w:rPr>
        <w:t>-</w:t>
      </w:r>
      <w:r>
        <w:rPr>
          <w:rFonts w:ascii="Times New Roman" w:cs="Times New Roman" w:eastAsia="Times New Roman" w:hAnsi="Times New Roman"/>
          <w:color w:val="B5B3BF"/>
          <w:spacing w:val="0"/>
          <w:w w:val="100"/>
          <w:sz w:val="18"/>
          <w:szCs w:val="18"/>
        </w:rPr>
        <w:t>  </w:t>
      </w:r>
      <w:r>
        <w:rPr>
          <w:rFonts w:ascii="Times New Roman" w:cs="Times New Roman" w:eastAsia="Times New Roman" w:hAnsi="Times New Roman"/>
          <w:color w:val="B5B3BF"/>
          <w:spacing w:val="1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C6C6CC"/>
          <w:spacing w:val="0"/>
          <w:w w:val="63"/>
          <w:sz w:val="36"/>
          <w:szCs w:val="36"/>
        </w:rPr>
        <w:t>-</w:t>
      </w:r>
      <w:r>
        <w:rPr>
          <w:rFonts w:ascii="Times New Roman" w:cs="Times New Roman" w:eastAsia="Times New Roman" w:hAnsi="Times New Roman"/>
          <w:color w:val="C6C6CC"/>
          <w:spacing w:val="31"/>
          <w:w w:val="63"/>
          <w:sz w:val="36"/>
          <w:szCs w:val="36"/>
        </w:rPr>
        <w:t> </w:t>
      </w:r>
      <w:r>
        <w:rPr>
          <w:rFonts w:ascii="Arial" w:cs="Arial" w:eastAsia="Arial" w:hAnsi="Arial"/>
          <w:color w:val="B5B3BF"/>
          <w:spacing w:val="0"/>
          <w:w w:val="63"/>
          <w:sz w:val="8"/>
          <w:szCs w:val="8"/>
        </w:rPr>
        <w:t>_</w:t>
      </w:r>
      <w:r>
        <w:rPr>
          <w:rFonts w:ascii="Arial" w:cs="Arial" w:eastAsia="Arial" w:hAnsi="Arial"/>
          <w:color w:val="B5B3BF"/>
          <w:spacing w:val="0"/>
          <w:w w:val="63"/>
          <w:sz w:val="8"/>
          <w:szCs w:val="8"/>
        </w:rPr>
        <w:t> </w:t>
      </w:r>
      <w:r>
        <w:rPr>
          <w:rFonts w:ascii="Arial" w:cs="Arial" w:eastAsia="Arial" w:hAnsi="Arial"/>
          <w:color w:val="B5B3BF"/>
          <w:spacing w:val="6"/>
          <w:w w:val="63"/>
          <w:sz w:val="8"/>
          <w:szCs w:val="8"/>
        </w:rPr>
        <w:t> </w:t>
      </w:r>
      <w:r>
        <w:rPr>
          <w:rFonts w:ascii="Times New Roman" w:cs="Times New Roman" w:eastAsia="Times New Roman" w:hAnsi="Times New Roman"/>
          <w:color w:val="9593A0"/>
          <w:spacing w:val="0"/>
          <w:w w:val="91"/>
          <w:sz w:val="22"/>
          <w:szCs w:val="22"/>
        </w:rPr>
        <w:t>_\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6" w:line="260" w:lineRule="exact"/>
      </w:pPr>
      <w:r>
        <w:rPr>
          <w:sz w:val="26"/>
          <w:szCs w:val="26"/>
        </w:rPr>
      </w:r>
    </w:p>
    <w:p>
      <w:pPr>
        <w:rPr>
          <w:rFonts w:ascii="Arial" w:cs="Arial" w:eastAsia="Arial" w:hAnsi="Arial"/>
          <w:sz w:val="18"/>
          <w:szCs w:val="18"/>
        </w:rPr>
        <w:jc w:val="left"/>
        <w:spacing w:before="9" w:line="420" w:lineRule="exact"/>
        <w:ind w:left="949"/>
      </w:pPr>
      <w:r>
        <w:pict>
          <v:shape filled="f" stroked="f" style="position:absolute;margin-left:31.68pt;margin-top:931.582pt;width:241.314pt;height:21pt;mso-position-horizontal-relative:page;mso-position-vertical-relative:page;z-index:-92" type="#_x0000_t202">
            <v:textbox inset="0,0,0,0">
              <w:txbxContent>
                <w:p>
                  <w:pPr>
                    <w:rPr>
                      <w:rFonts w:ascii="Arial" w:cs="Arial" w:eastAsia="Arial" w:hAnsi="Arial"/>
                      <w:sz w:val="18"/>
                      <w:szCs w:val="18"/>
                    </w:rPr>
                    <w:jc w:val="left"/>
                    <w:spacing w:line="420" w:lineRule="exact"/>
                    <w:ind w:right="-83"/>
                  </w:pPr>
                  <w:r>
                    <w:rPr>
                      <w:rFonts w:ascii="Times New Roman" w:cs="Times New Roman" w:eastAsia="Times New Roman" w:hAnsi="Times New Roman"/>
                      <w:color w:val="6E8064"/>
                      <w:spacing w:val="0"/>
                      <w:w w:val="100"/>
                      <w:sz w:val="42"/>
                      <w:szCs w:val="42"/>
                    </w:rPr>
                    <w:t>O</w:t>
                  </w:r>
                  <w:r>
                    <w:rPr>
                      <w:rFonts w:ascii="Times New Roman" w:cs="Times New Roman" w:eastAsia="Times New Roman" w:hAnsi="Times New Roman"/>
                      <w:color w:val="6E8064"/>
                      <w:spacing w:val="-24"/>
                      <w:w w:val="100"/>
                      <w:sz w:val="42"/>
                      <w:szCs w:val="42"/>
                    </w:rPr>
                    <w:t> 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69676B"/>
                      <w:spacing w:val="0"/>
                      <w:w w:val="70"/>
                      <w:position w:val="1"/>
                      <w:sz w:val="20"/>
                      <w:szCs w:val="20"/>
                    </w:rPr>
                    <w:t>l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69676B"/>
                      <w:spacing w:val="0"/>
                      <w:w w:val="101"/>
                      <w:position w:val="1"/>
                      <w:sz w:val="20"/>
                      <w:szCs w:val="20"/>
                    </w:rPr>
                    <w:t>xt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69676B"/>
                      <w:spacing w:val="-1"/>
                      <w:w w:val="105"/>
                      <w:position w:val="1"/>
                      <w:sz w:val="20"/>
                      <w:szCs w:val="20"/>
                    </w:rPr>
                    <w:t>l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69676B"/>
                      <w:spacing w:val="0"/>
                      <w:w w:val="96"/>
                      <w:position w:val="1"/>
                      <w:sz w:val="20"/>
                      <w:szCs w:val="20"/>
                    </w:rPr>
                    <w:t>a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69676B"/>
                      <w:spacing w:val="0"/>
                      <w:w w:val="100"/>
                      <w:position w:val="1"/>
                      <w:sz w:val="20"/>
                      <w:szCs w:val="20"/>
                    </w:rPr>
                    <w:t>                                                          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69676B"/>
                      <w:spacing w:val="12"/>
                      <w:w w:val="100"/>
                      <w:position w:val="1"/>
                      <w:sz w:val="20"/>
                      <w:szCs w:val="20"/>
                    </w:rPr>
                    <w:t> </w:t>
                  </w:r>
                  <w:r>
                    <w:rPr>
                      <w:rFonts w:ascii="Arial" w:cs="Arial" w:eastAsia="Arial" w:hAnsi="Arial"/>
                      <w:color w:val="69676B"/>
                      <w:spacing w:val="3"/>
                      <w:w w:val="100"/>
                      <w:position w:val="2"/>
                      <w:sz w:val="18"/>
                      <w:szCs w:val="18"/>
                    </w:rPr>
                    <w:t>3</w:t>
                  </w:r>
                  <w:r>
                    <w:rPr>
                      <w:rFonts w:ascii="Arial" w:cs="Arial" w:eastAsia="Arial" w:hAnsi="Arial"/>
                      <w:color w:val="69676B"/>
                      <w:spacing w:val="3"/>
                      <w:w w:val="100"/>
                      <w:position w:val="2"/>
                      <w:sz w:val="18"/>
                      <w:szCs w:val="18"/>
                    </w:rPr>
                    <w:t>7</w:t>
                  </w:r>
                  <w:r>
                    <w:rPr>
                      <w:rFonts w:ascii="Arial" w:cs="Arial" w:eastAsia="Arial" w:hAnsi="Arial"/>
                      <w:color w:val="69676B"/>
                      <w:spacing w:val="3"/>
                      <w:w w:val="100"/>
                      <w:position w:val="2"/>
                      <w:sz w:val="18"/>
                      <w:szCs w:val="18"/>
                    </w:rPr>
                    <w:t>6</w:t>
                  </w:r>
                  <w:r>
                    <w:rPr>
                      <w:rFonts w:ascii="Arial" w:cs="Arial" w:eastAsia="Arial" w:hAnsi="Arial"/>
                      <w:color w:val="69676B"/>
                      <w:spacing w:val="3"/>
                      <w:w w:val="100"/>
                      <w:position w:val="2"/>
                      <w:sz w:val="18"/>
                      <w:szCs w:val="18"/>
                    </w:rPr>
                    <w:t>7</w:t>
                  </w:r>
                  <w:r>
                    <w:rPr>
                      <w:rFonts w:ascii="Arial" w:cs="Arial" w:eastAsia="Arial" w:hAnsi="Arial"/>
                      <w:color w:val="69676B"/>
                      <w:spacing w:val="0"/>
                      <w:w w:val="100"/>
                      <w:position w:val="2"/>
                      <w:sz w:val="18"/>
                      <w:szCs w:val="18"/>
                    </w:rPr>
                    <w:t>6</w:t>
                  </w:r>
                  <w:r>
                    <w:rPr>
                      <w:rFonts w:ascii="Arial" w:cs="Arial" w:eastAsia="Arial" w:hAnsi="Arial"/>
                      <w:color w:val="69676B"/>
                      <w:spacing w:val="14"/>
                      <w:w w:val="100"/>
                      <w:position w:val="2"/>
                      <w:sz w:val="18"/>
                      <w:szCs w:val="18"/>
                    </w:rPr>
                    <w:t> </w:t>
                  </w:r>
                  <w:r>
                    <w:rPr>
                      <w:rFonts w:ascii="Arial" w:cs="Arial" w:eastAsia="Arial" w:hAnsi="Arial"/>
                      <w:color w:val="69676B"/>
                      <w:spacing w:val="3"/>
                      <w:w w:val="103"/>
                      <w:position w:val="2"/>
                      <w:sz w:val="18"/>
                      <w:szCs w:val="18"/>
                    </w:rPr>
                    <w:t>2</w:t>
                  </w:r>
                  <w:r>
                    <w:rPr>
                      <w:rFonts w:ascii="Arial" w:cs="Arial" w:eastAsia="Arial" w:hAnsi="Arial"/>
                      <w:color w:val="69676B"/>
                      <w:spacing w:val="3"/>
                      <w:w w:val="103"/>
                      <w:position w:val="2"/>
                      <w:sz w:val="18"/>
                      <w:szCs w:val="18"/>
                    </w:rPr>
                    <w:t>3</w:t>
                  </w:r>
                  <w:r>
                    <w:rPr>
                      <w:rFonts w:ascii="Arial" w:cs="Arial" w:eastAsia="Arial" w:hAnsi="Arial"/>
                      <w:color w:val="69676B"/>
                      <w:spacing w:val="3"/>
                      <w:w w:val="112"/>
                      <w:position w:val="2"/>
                      <w:sz w:val="18"/>
                      <w:szCs w:val="18"/>
                    </w:rPr>
                    <w:t>0</w:t>
                  </w:r>
                  <w:r>
                    <w:rPr>
                      <w:rFonts w:ascii="Arial" w:cs="Arial" w:eastAsia="Arial" w:hAnsi="Arial"/>
                      <w:color w:val="69676B"/>
                      <w:spacing w:val="3"/>
                      <w:w w:val="112"/>
                      <w:position w:val="2"/>
                      <w:sz w:val="18"/>
                      <w:szCs w:val="18"/>
                    </w:rPr>
                    <w:t>0</w:t>
                  </w:r>
                  <w:r>
                    <w:rPr>
                      <w:rFonts w:ascii="Arial" w:cs="Arial" w:eastAsia="Arial" w:hAnsi="Arial"/>
                      <w:color w:val="69676B"/>
                      <w:spacing w:val="0"/>
                      <w:w w:val="103"/>
                      <w:position w:val="2"/>
                      <w:sz w:val="18"/>
                      <w:szCs w:val="18"/>
                    </w:rPr>
                    <w:t>0</w:t>
                  </w:r>
                  <w:r>
                    <w:rPr>
                      <w:rFonts w:ascii="Arial" w:cs="Arial" w:eastAsia="Arial" w:hAnsi="Arial"/>
                      <w:color w:val="000000"/>
                      <w:spacing w:val="0"/>
                      <w:w w:val="100"/>
                      <w:position w:val="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b/>
          <w:color w:val="69676B"/>
          <w:spacing w:val="-1"/>
          <w:w w:val="87"/>
          <w:position w:val="-3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87"/>
          <w:position w:val="-3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103"/>
          <w:position w:val="-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124"/>
          <w:position w:val="-3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78"/>
          <w:position w:val="-3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95"/>
          <w:position w:val="-3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b/>
          <w:color w:val="69676B"/>
          <w:spacing w:val="-1"/>
          <w:w w:val="109"/>
          <w:position w:val="-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95"/>
          <w:position w:val="-3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94"/>
          <w:position w:val="-3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b/>
          <w:color w:val="69676B"/>
          <w:spacing w:val="-1"/>
          <w:w w:val="94"/>
          <w:position w:val="-3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96"/>
          <w:position w:val="-3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b/>
          <w:color w:val="69676B"/>
          <w:spacing w:val="12"/>
          <w:w w:val="100"/>
          <w:position w:val="-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92"/>
          <w:position w:val="-3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92"/>
          <w:position w:val="-3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b/>
          <w:color w:val="69676B"/>
          <w:spacing w:val="-1"/>
          <w:w w:val="92"/>
          <w:position w:val="-3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92"/>
          <w:position w:val="-3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92"/>
          <w:position w:val="-3"/>
          <w:sz w:val="20"/>
          <w:szCs w:val="20"/>
        </w:rPr>
        <w:t>ci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92"/>
          <w:position w:val="-3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92"/>
          <w:position w:val="-3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92"/>
          <w:position w:val="-3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b/>
          <w:color w:val="69676B"/>
          <w:spacing w:val="8"/>
          <w:w w:val="92"/>
          <w:position w:val="-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69676B"/>
          <w:spacing w:val="-1"/>
          <w:w w:val="100"/>
          <w:position w:val="-3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100"/>
          <w:position w:val="-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100"/>
          <w:position w:val="-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69676B"/>
          <w:spacing w:val="37"/>
          <w:w w:val="100"/>
          <w:position w:val="-3"/>
          <w:sz w:val="20"/>
          <w:szCs w:val="20"/>
        </w:rPr>
        <w:t> </w:t>
      </w:r>
      <w:r>
        <w:rPr>
          <w:rFonts w:ascii="Arial" w:cs="Arial" w:eastAsia="Arial" w:hAnsi="Arial"/>
          <w:color w:val="6E8064"/>
          <w:spacing w:val="0"/>
          <w:w w:val="24"/>
          <w:position w:val="-3"/>
          <w:sz w:val="40"/>
          <w:szCs w:val="40"/>
        </w:rPr>
        <w:t>►</w:t>
      </w:r>
      <w:r>
        <w:rPr>
          <w:rFonts w:ascii="Arial" w:cs="Arial" w:eastAsia="Arial" w:hAnsi="Arial"/>
          <w:color w:val="6E8064"/>
          <w:spacing w:val="0"/>
          <w:w w:val="24"/>
          <w:position w:val="-3"/>
          <w:sz w:val="40"/>
          <w:szCs w:val="40"/>
        </w:rPr>
        <w:t>     </w:t>
      </w:r>
      <w:r>
        <w:rPr>
          <w:rFonts w:ascii="Arial" w:cs="Arial" w:eastAsia="Arial" w:hAnsi="Arial"/>
          <w:color w:val="6E8064"/>
          <w:spacing w:val="18"/>
          <w:w w:val="24"/>
          <w:position w:val="-3"/>
          <w:sz w:val="40"/>
          <w:szCs w:val="40"/>
        </w:rPr>
        <w:t> </w:t>
      </w:r>
      <w:r>
        <w:rPr>
          <w:rFonts w:ascii="Arial" w:cs="Arial" w:eastAsia="Arial" w:hAnsi="Arial"/>
          <w:color w:val="6E8064"/>
          <w:spacing w:val="0"/>
          <w:w w:val="130"/>
          <w:position w:val="-3"/>
          <w:sz w:val="40"/>
          <w:szCs w:val="40"/>
        </w:rPr>
        <w:t>~</w:t>
      </w:r>
      <w:r>
        <w:rPr>
          <w:rFonts w:ascii="Arial" w:cs="Arial" w:eastAsia="Arial" w:hAnsi="Arial"/>
          <w:color w:val="6E8064"/>
          <w:spacing w:val="0"/>
          <w:w w:val="130"/>
          <w:position w:val="-3"/>
          <w:sz w:val="40"/>
          <w:szCs w:val="40"/>
        </w:rPr>
        <w:t>   </w:t>
      </w:r>
      <w:r>
        <w:rPr>
          <w:rFonts w:ascii="Arial" w:cs="Arial" w:eastAsia="Arial" w:hAnsi="Arial"/>
          <w:color w:val="6E8064"/>
          <w:spacing w:val="23"/>
          <w:w w:val="130"/>
          <w:position w:val="-3"/>
          <w:sz w:val="40"/>
          <w:szCs w:val="40"/>
        </w:rPr>
        <w:t> </w:t>
      </w:r>
      <w:r>
        <w:rPr>
          <w:rFonts w:ascii="Arial" w:cs="Arial" w:eastAsia="Arial" w:hAnsi="Arial"/>
          <w:color w:val="69676B"/>
          <w:spacing w:val="0"/>
          <w:w w:val="60"/>
          <w:position w:val="-3"/>
          <w:sz w:val="18"/>
          <w:szCs w:val="18"/>
        </w:rPr>
        <w:t>_</w:t>
      </w:r>
      <w:r>
        <w:rPr>
          <w:rFonts w:ascii="Arial" w:cs="Arial" w:eastAsia="Arial" w:hAnsi="Arial"/>
          <w:color w:val="69676B"/>
          <w:spacing w:val="0"/>
          <w:w w:val="60"/>
          <w:position w:val="-3"/>
          <w:sz w:val="18"/>
          <w:szCs w:val="18"/>
        </w:rPr>
        <w:t>                       </w:t>
      </w:r>
      <w:r>
        <w:rPr>
          <w:rFonts w:ascii="Arial" w:cs="Arial" w:eastAsia="Arial" w:hAnsi="Arial"/>
          <w:color w:val="69676B"/>
          <w:spacing w:val="0"/>
          <w:w w:val="60"/>
          <w:position w:val="-3"/>
          <w:sz w:val="18"/>
          <w:szCs w:val="18"/>
        </w:rPr>
        <w:t> </w:t>
      </w:r>
      <w:r>
        <w:rPr>
          <w:rFonts w:ascii="Arial" w:cs="Arial" w:eastAsia="Arial" w:hAnsi="Arial"/>
          <w:color w:val="6E8064"/>
          <w:spacing w:val="0"/>
          <w:w w:val="24"/>
          <w:position w:val="-3"/>
          <w:sz w:val="40"/>
          <w:szCs w:val="40"/>
        </w:rPr>
        <w:t>►</w:t>
      </w:r>
      <w:r>
        <w:rPr>
          <w:rFonts w:ascii="Arial" w:cs="Arial" w:eastAsia="Arial" w:hAnsi="Arial"/>
          <w:color w:val="6E8064"/>
          <w:spacing w:val="0"/>
          <w:w w:val="24"/>
          <w:position w:val="-3"/>
          <w:sz w:val="40"/>
          <w:szCs w:val="40"/>
        </w:rPr>
        <w:t>       </w:t>
      </w:r>
      <w:r>
        <w:rPr>
          <w:rFonts w:ascii="Arial" w:cs="Arial" w:eastAsia="Arial" w:hAnsi="Arial"/>
          <w:color w:val="6E8064"/>
          <w:spacing w:val="3"/>
          <w:w w:val="24"/>
          <w:position w:val="-3"/>
          <w:sz w:val="40"/>
          <w:szCs w:val="40"/>
        </w:rPr>
        <w:t> </w:t>
      </w:r>
      <w:r>
        <w:rPr>
          <w:rFonts w:ascii="Times New Roman" w:cs="Times New Roman" w:eastAsia="Times New Roman" w:hAnsi="Times New Roman"/>
          <w:b/>
          <w:color w:val="6E8064"/>
          <w:spacing w:val="0"/>
          <w:w w:val="211"/>
          <w:position w:val="-3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b/>
          <w:color w:val="6E8064"/>
          <w:spacing w:val="74"/>
          <w:w w:val="211"/>
          <w:position w:val="-3"/>
          <w:sz w:val="20"/>
          <w:szCs w:val="20"/>
        </w:rPr>
        <w:t> </w:t>
      </w:r>
      <w:r>
        <w:rPr>
          <w:rFonts w:ascii="Arial" w:cs="Arial" w:eastAsia="Arial" w:hAnsi="Arial"/>
          <w:b/>
          <w:color w:val="69676B"/>
          <w:spacing w:val="0"/>
          <w:w w:val="100"/>
          <w:position w:val="-3"/>
          <w:sz w:val="24"/>
          <w:szCs w:val="24"/>
        </w:rPr>
        <w:t>w</w:t>
      </w:r>
      <w:r>
        <w:rPr>
          <w:rFonts w:ascii="Arial" w:cs="Arial" w:eastAsia="Arial" w:hAnsi="Arial"/>
          <w:b/>
          <w:color w:val="69676B"/>
          <w:spacing w:val="-8"/>
          <w:w w:val="100"/>
          <w:position w:val="-3"/>
          <w:sz w:val="24"/>
          <w:szCs w:val="24"/>
        </w:rPr>
        <w:t> </w:t>
      </w:r>
      <w:r>
        <w:rPr>
          <w:rFonts w:ascii="Arial" w:cs="Arial" w:eastAsia="Arial" w:hAnsi="Arial"/>
          <w:b/>
          <w:color w:val="69676B"/>
          <w:spacing w:val="0"/>
          <w:w w:val="100"/>
          <w:position w:val="-3"/>
          <w:sz w:val="24"/>
          <w:szCs w:val="24"/>
        </w:rPr>
        <w:t>w</w:t>
      </w:r>
      <w:r>
        <w:rPr>
          <w:rFonts w:ascii="Arial" w:cs="Arial" w:eastAsia="Arial" w:hAnsi="Arial"/>
          <w:b/>
          <w:color w:val="69676B"/>
          <w:spacing w:val="-13"/>
          <w:w w:val="100"/>
          <w:position w:val="-3"/>
          <w:sz w:val="24"/>
          <w:szCs w:val="24"/>
        </w:rPr>
        <w:t> </w:t>
      </w:r>
      <w:r>
        <w:rPr>
          <w:rFonts w:ascii="Arial" w:cs="Arial" w:eastAsia="Arial" w:hAnsi="Arial"/>
          <w:b/>
          <w:color w:val="69676B"/>
          <w:spacing w:val="-4"/>
          <w:w w:val="118"/>
          <w:position w:val="-3"/>
          <w:sz w:val="24"/>
          <w:szCs w:val="24"/>
        </w:rPr>
        <w:t>w</w:t>
      </w:r>
      <w:r>
        <w:rPr>
          <w:rFonts w:ascii="Arial" w:cs="Arial" w:eastAsia="Arial" w:hAnsi="Arial"/>
          <w:b/>
          <w:color w:val="69676B"/>
          <w:spacing w:val="0"/>
          <w:w w:val="74"/>
          <w:position w:val="-3"/>
          <w:sz w:val="24"/>
          <w:szCs w:val="24"/>
        </w:rPr>
        <w:t>.</w:t>
      </w:r>
      <w:r>
        <w:rPr>
          <w:rFonts w:ascii="Arial" w:cs="Arial" w:eastAsia="Arial" w:hAnsi="Arial"/>
          <w:b/>
          <w:color w:val="69676B"/>
          <w:spacing w:val="4"/>
          <w:w w:val="100"/>
          <w:position w:val="-3"/>
          <w:sz w:val="24"/>
          <w:szCs w:val="24"/>
        </w:rPr>
        <w:t> </w:t>
      </w:r>
      <w:r>
        <w:rPr>
          <w:rFonts w:ascii="Times New Roman" w:cs="Times New Roman" w:eastAsia="Times New Roman" w:hAnsi="Times New Roman"/>
          <w:color w:val="69676B"/>
          <w:spacing w:val="0"/>
          <w:w w:val="47"/>
          <w:position w:val="-3"/>
          <w:sz w:val="26"/>
          <w:szCs w:val="26"/>
        </w:rPr>
        <w:t>i</w:t>
      </w:r>
      <w:r>
        <w:rPr>
          <w:rFonts w:ascii="Times New Roman" w:cs="Times New Roman" w:eastAsia="Times New Roman" w:hAnsi="Times New Roman"/>
          <w:color w:val="69676B"/>
          <w:spacing w:val="0"/>
          <w:w w:val="47"/>
          <w:position w:val="-3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69676B"/>
          <w:spacing w:val="11"/>
          <w:w w:val="47"/>
          <w:position w:val="-3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69676B"/>
          <w:spacing w:val="0"/>
          <w:w w:val="100"/>
          <w:position w:val="-3"/>
          <w:sz w:val="28"/>
          <w:szCs w:val="28"/>
        </w:rPr>
        <w:t>m</w:t>
      </w:r>
      <w:r>
        <w:rPr>
          <w:rFonts w:ascii="Times New Roman" w:cs="Times New Roman" w:eastAsia="Times New Roman" w:hAnsi="Times New Roman"/>
          <w:color w:val="69676B"/>
          <w:spacing w:val="-14"/>
          <w:w w:val="100"/>
          <w:position w:val="-3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9676B"/>
          <w:spacing w:val="0"/>
          <w:w w:val="100"/>
          <w:position w:val="-3"/>
          <w:sz w:val="28"/>
          <w:szCs w:val="28"/>
        </w:rPr>
        <w:t>e</w:t>
      </w:r>
      <w:r>
        <w:rPr>
          <w:rFonts w:ascii="Times New Roman" w:cs="Times New Roman" w:eastAsia="Times New Roman" w:hAnsi="Times New Roman"/>
          <w:color w:val="69676B"/>
          <w:spacing w:val="-11"/>
          <w:w w:val="100"/>
          <w:position w:val="-3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9676B"/>
          <w:spacing w:val="0"/>
          <w:w w:val="100"/>
          <w:position w:val="-3"/>
          <w:sz w:val="28"/>
          <w:szCs w:val="28"/>
        </w:rPr>
        <w:t>m</w:t>
      </w:r>
      <w:r>
        <w:rPr>
          <w:rFonts w:ascii="Times New Roman" w:cs="Times New Roman" w:eastAsia="Times New Roman" w:hAnsi="Times New Roman"/>
          <w:color w:val="69676B"/>
          <w:spacing w:val="-9"/>
          <w:w w:val="100"/>
          <w:position w:val="-3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9676B"/>
          <w:spacing w:val="0"/>
          <w:w w:val="80"/>
          <w:position w:val="-3"/>
          <w:sz w:val="28"/>
          <w:szCs w:val="28"/>
        </w:rPr>
        <w:t>b</w:t>
      </w:r>
      <w:r>
        <w:rPr>
          <w:rFonts w:ascii="Times New Roman" w:cs="Times New Roman" w:eastAsia="Times New Roman" w:hAnsi="Times New Roman"/>
          <w:color w:val="69676B"/>
          <w:spacing w:val="19"/>
          <w:w w:val="80"/>
          <w:position w:val="-3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9676B"/>
          <w:spacing w:val="0"/>
          <w:w w:val="100"/>
          <w:position w:val="-3"/>
          <w:sz w:val="28"/>
          <w:szCs w:val="28"/>
        </w:rPr>
        <w:t>r</w:t>
      </w:r>
      <w:r>
        <w:rPr>
          <w:rFonts w:ascii="Times New Roman" w:cs="Times New Roman" w:eastAsia="Times New Roman" w:hAnsi="Times New Roman"/>
          <w:color w:val="69676B"/>
          <w:spacing w:val="-14"/>
          <w:w w:val="100"/>
          <w:position w:val="-3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9676B"/>
          <w:spacing w:val="0"/>
          <w:w w:val="37"/>
          <w:position w:val="-3"/>
          <w:sz w:val="28"/>
          <w:szCs w:val="28"/>
        </w:rPr>
        <w:t>i</w:t>
      </w:r>
      <w:r>
        <w:rPr>
          <w:rFonts w:ascii="Times New Roman" w:cs="Times New Roman" w:eastAsia="Times New Roman" w:hAnsi="Times New Roman"/>
          <w:color w:val="69676B"/>
          <w:spacing w:val="0"/>
          <w:w w:val="37"/>
          <w:position w:val="-3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9676B"/>
          <w:spacing w:val="20"/>
          <w:w w:val="37"/>
          <w:position w:val="-3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9676B"/>
          <w:spacing w:val="0"/>
          <w:w w:val="75"/>
          <w:position w:val="-3"/>
          <w:sz w:val="28"/>
          <w:szCs w:val="28"/>
        </w:rPr>
        <w:t>l</w:t>
      </w:r>
      <w:r>
        <w:rPr>
          <w:rFonts w:ascii="Times New Roman" w:cs="Times New Roman" w:eastAsia="Times New Roman" w:hAnsi="Times New Roman"/>
          <w:color w:val="69676B"/>
          <w:spacing w:val="10"/>
          <w:w w:val="75"/>
          <w:position w:val="-3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9676B"/>
          <w:spacing w:val="0"/>
          <w:w w:val="75"/>
          <w:position w:val="-3"/>
          <w:sz w:val="28"/>
          <w:szCs w:val="28"/>
        </w:rPr>
        <w:t>l</w:t>
      </w:r>
      <w:r>
        <w:rPr>
          <w:rFonts w:ascii="Times New Roman" w:cs="Times New Roman" w:eastAsia="Times New Roman" w:hAnsi="Times New Roman"/>
          <w:color w:val="69676B"/>
          <w:spacing w:val="5"/>
          <w:w w:val="75"/>
          <w:position w:val="-3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9676B"/>
          <w:spacing w:val="0"/>
          <w:w w:val="100"/>
          <w:position w:val="-3"/>
          <w:sz w:val="28"/>
          <w:szCs w:val="28"/>
        </w:rPr>
        <w:t>o</w:t>
      </w:r>
      <w:r>
        <w:rPr>
          <w:rFonts w:ascii="Times New Roman" w:cs="Times New Roman" w:eastAsia="Times New Roman" w:hAnsi="Times New Roman"/>
          <w:color w:val="69676B"/>
          <w:spacing w:val="-27"/>
          <w:w w:val="100"/>
          <w:position w:val="-3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9676B"/>
          <w:spacing w:val="0"/>
          <w:w w:val="100"/>
          <w:position w:val="-3"/>
          <w:sz w:val="28"/>
          <w:szCs w:val="28"/>
        </w:rPr>
        <w:t>s</w:t>
      </w:r>
      <w:r>
        <w:rPr>
          <w:rFonts w:ascii="Times New Roman" w:cs="Times New Roman" w:eastAsia="Times New Roman" w:hAnsi="Times New Roman"/>
          <w:color w:val="69676B"/>
          <w:spacing w:val="-6"/>
          <w:w w:val="100"/>
          <w:position w:val="-3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7E7C83"/>
          <w:spacing w:val="0"/>
          <w:w w:val="35"/>
          <w:position w:val="-3"/>
          <w:sz w:val="28"/>
          <w:szCs w:val="28"/>
        </w:rPr>
        <w:t>.</w:t>
      </w:r>
      <w:r>
        <w:rPr>
          <w:rFonts w:ascii="Times New Roman" w:cs="Times New Roman" w:eastAsia="Times New Roman" w:hAnsi="Times New Roman"/>
          <w:color w:val="7E7C83"/>
          <w:spacing w:val="0"/>
          <w:w w:val="35"/>
          <w:position w:val="-3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7E7C83"/>
          <w:spacing w:val="18"/>
          <w:w w:val="35"/>
          <w:position w:val="-3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9676B"/>
          <w:spacing w:val="0"/>
          <w:w w:val="100"/>
          <w:position w:val="-3"/>
          <w:sz w:val="28"/>
          <w:szCs w:val="28"/>
        </w:rPr>
        <w:t>g</w:t>
      </w:r>
      <w:r>
        <w:rPr>
          <w:rFonts w:ascii="Times New Roman" w:cs="Times New Roman" w:eastAsia="Times New Roman" w:hAnsi="Times New Roman"/>
          <w:color w:val="69676B"/>
          <w:spacing w:val="-18"/>
          <w:w w:val="100"/>
          <w:position w:val="-3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9676B"/>
          <w:spacing w:val="0"/>
          <w:w w:val="100"/>
          <w:position w:val="-3"/>
          <w:sz w:val="28"/>
          <w:szCs w:val="28"/>
        </w:rPr>
        <w:t>o</w:t>
      </w:r>
      <w:r>
        <w:rPr>
          <w:rFonts w:ascii="Times New Roman" w:cs="Times New Roman" w:eastAsia="Times New Roman" w:hAnsi="Times New Roman"/>
          <w:color w:val="69676B"/>
          <w:spacing w:val="-22"/>
          <w:w w:val="100"/>
          <w:position w:val="-3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9676B"/>
          <w:spacing w:val="0"/>
          <w:w w:val="100"/>
          <w:position w:val="-3"/>
          <w:sz w:val="28"/>
          <w:szCs w:val="28"/>
        </w:rPr>
        <w:t>b</w:t>
      </w:r>
      <w:r>
        <w:rPr>
          <w:rFonts w:ascii="Times New Roman" w:cs="Times New Roman" w:eastAsia="Times New Roman" w:hAnsi="Times New Roman"/>
          <w:color w:val="69676B"/>
          <w:spacing w:val="-22"/>
          <w:w w:val="100"/>
          <w:position w:val="-3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9676B"/>
          <w:spacing w:val="0"/>
          <w:w w:val="35"/>
          <w:position w:val="-3"/>
          <w:sz w:val="28"/>
          <w:szCs w:val="28"/>
        </w:rPr>
        <w:t>.</w:t>
      </w:r>
      <w:r>
        <w:rPr>
          <w:rFonts w:ascii="Times New Roman" w:cs="Times New Roman" w:eastAsia="Times New Roman" w:hAnsi="Times New Roman"/>
          <w:color w:val="69676B"/>
          <w:spacing w:val="0"/>
          <w:w w:val="35"/>
          <w:position w:val="-3"/>
          <w:sz w:val="28"/>
          <w:szCs w:val="28"/>
        </w:rPr>
        <w:t>  </w:t>
      </w:r>
      <w:r>
        <w:rPr>
          <w:rFonts w:ascii="Times New Roman" w:cs="Times New Roman" w:eastAsia="Times New Roman" w:hAnsi="Times New Roman"/>
          <w:color w:val="69676B"/>
          <w:spacing w:val="2"/>
          <w:w w:val="35"/>
          <w:position w:val="-3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69676B"/>
          <w:spacing w:val="0"/>
          <w:w w:val="100"/>
          <w:position w:val="-3"/>
          <w:sz w:val="28"/>
          <w:szCs w:val="28"/>
        </w:rPr>
        <w:t>m</w:t>
      </w:r>
      <w:r>
        <w:rPr>
          <w:rFonts w:ascii="Times New Roman" w:cs="Times New Roman" w:eastAsia="Times New Roman" w:hAnsi="Times New Roman"/>
          <w:color w:val="69676B"/>
          <w:spacing w:val="-19"/>
          <w:w w:val="100"/>
          <w:position w:val="-3"/>
          <w:sz w:val="28"/>
          <w:szCs w:val="28"/>
        </w:rPr>
        <w:t> </w:t>
      </w:r>
      <w:r>
        <w:rPr>
          <w:rFonts w:ascii="Arial" w:cs="Arial" w:eastAsia="Arial" w:hAnsi="Arial"/>
          <w:color w:val="69676B"/>
          <w:spacing w:val="0"/>
          <w:w w:val="100"/>
          <w:position w:val="-3"/>
          <w:sz w:val="18"/>
          <w:szCs w:val="18"/>
        </w:rPr>
        <w:t>X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spacing w:line="120" w:lineRule="exact"/>
        <w:ind w:left="858"/>
      </w:pPr>
      <w:r>
        <w:pict>
          <v:shape filled="f" stroked="f" style="position:absolute;margin-left:169.2pt;margin-top:2.01919pt;width:7.20416pt;height:16pt;mso-position-horizontal-relative:page;mso-position-vertical-relative:paragraph;z-index:-91" type="#_x0000_t202">
            <v:textbox inset="0,0,0,0">
              <w:txbxContent>
                <w:p>
                  <w:pPr>
                    <w:rPr>
                      <w:rFonts w:ascii="Arial" w:cs="Arial" w:eastAsia="Arial" w:hAnsi="Arial"/>
                      <w:sz w:val="32"/>
                      <w:szCs w:val="32"/>
                    </w:rPr>
                    <w:jc w:val="left"/>
                    <w:spacing w:line="320" w:lineRule="exact"/>
                    <w:ind w:right="-68"/>
                  </w:pPr>
                  <w:r>
                    <w:rPr>
                      <w:rFonts w:ascii="Arial" w:cs="Arial" w:eastAsia="Arial" w:hAnsi="Arial"/>
                      <w:color w:val="69676B"/>
                      <w:spacing w:val="-1"/>
                      <w:w w:val="57"/>
                      <w:sz w:val="32"/>
                      <w:szCs w:val="32"/>
                    </w:rPr>
                    <w:t>□</w:t>
                  </w:r>
                  <w:r>
                    <w:rPr>
                      <w:rFonts w:ascii="Arial" w:cs="Arial" w:eastAsia="Arial" w:hAnsi="Arial"/>
                      <w:color w:val="69676B"/>
                      <w:spacing w:val="0"/>
                      <w:w w:val="38"/>
                      <w:sz w:val="32"/>
                      <w:szCs w:val="32"/>
                    </w:rPr>
                    <w:t>.</w:t>
                  </w:r>
                  <w:r>
                    <w:rPr>
                      <w:rFonts w:ascii="Arial" w:cs="Arial" w:eastAsia="Arial" w:hAnsi="Arial"/>
                      <w:color w:val="000000"/>
                      <w:spacing w:val="0"/>
                      <w:w w:val="100"/>
                      <w:sz w:val="32"/>
                      <w:szCs w:val="32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b/>
          <w:color w:val="69676B"/>
          <w:spacing w:val="-1"/>
          <w:w w:val="100"/>
          <w:position w:val="-3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100"/>
          <w:position w:val="-3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100"/>
          <w:position w:val="-3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100"/>
          <w:position w:val="-3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100"/>
          <w:position w:val="-3"/>
          <w:sz w:val="20"/>
          <w:szCs w:val="20"/>
        </w:rPr>
        <w:t>á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100"/>
          <w:position w:val="-3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b/>
          <w:color w:val="69676B"/>
          <w:spacing w:val="-8"/>
          <w:w w:val="100"/>
          <w:position w:val="-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69676B"/>
          <w:spacing w:val="-1"/>
          <w:w w:val="100"/>
          <w:position w:val="-3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100"/>
          <w:position w:val="-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69676B"/>
          <w:spacing w:val="1"/>
          <w:w w:val="100"/>
          <w:position w:val="-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100"/>
          <w:position w:val="-3"/>
          <w:sz w:val="20"/>
          <w:szCs w:val="20"/>
        </w:rPr>
        <w:t>lo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100"/>
          <w:position w:val="-3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b/>
          <w:color w:val="69676B"/>
          <w:spacing w:val="15"/>
          <w:w w:val="100"/>
          <w:position w:val="-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79"/>
          <w:position w:val="-3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b/>
          <w:color w:val="69676B"/>
          <w:spacing w:val="-1"/>
          <w:w w:val="109"/>
          <w:position w:val="-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101"/>
          <w:position w:val="-3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95"/>
          <w:position w:val="-3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87"/>
          <w:position w:val="-3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96"/>
          <w:position w:val="-3"/>
          <w:sz w:val="20"/>
          <w:szCs w:val="20"/>
        </w:rPr>
        <w:t>il</w:t>
      </w:r>
      <w:r>
        <w:rPr>
          <w:rFonts w:ascii="Times New Roman" w:cs="Times New Roman" w:eastAsia="Times New Roman" w:hAnsi="Times New Roman"/>
          <w:b/>
          <w:color w:val="69676B"/>
          <w:spacing w:val="-1"/>
          <w:w w:val="96"/>
          <w:position w:val="-3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101"/>
          <w:position w:val="-3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118"/>
          <w:position w:val="-3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b/>
          <w:color w:val="69676B"/>
          <w:spacing w:val="0"/>
          <w:w w:val="100"/>
          <w:position w:val="-3"/>
          <w:sz w:val="20"/>
          <w:szCs w:val="20"/>
        </w:rPr>
        <w:t>       </w:t>
      </w:r>
      <w:r>
        <w:rPr>
          <w:rFonts w:ascii="Times New Roman" w:cs="Times New Roman" w:eastAsia="Times New Roman" w:hAnsi="Times New Roman"/>
          <w:b/>
          <w:color w:val="69676B"/>
          <w:spacing w:val="22"/>
          <w:w w:val="100"/>
          <w:position w:val="-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6E8064"/>
          <w:spacing w:val="0"/>
          <w:w w:val="152"/>
          <w:position w:val="-3"/>
          <w:sz w:val="20"/>
          <w:szCs w:val="20"/>
        </w:rPr>
        <w:t>W</w:t>
      </w:r>
      <w:r>
        <w:rPr>
          <w:rFonts w:ascii="Times New Roman" w:cs="Times New Roman" w:eastAsia="Times New Roman" w:hAnsi="Times New Roman"/>
          <w:b/>
          <w:color w:val="6E8064"/>
          <w:spacing w:val="0"/>
          <w:w w:val="152"/>
          <w:position w:val="-3"/>
          <w:sz w:val="20"/>
          <w:szCs w:val="20"/>
        </w:rPr>
        <w:t>                     </w:t>
      </w:r>
      <w:r>
        <w:rPr>
          <w:rFonts w:ascii="Times New Roman" w:cs="Times New Roman" w:eastAsia="Times New Roman" w:hAnsi="Times New Roman"/>
          <w:b/>
          <w:color w:val="6E8064"/>
          <w:spacing w:val="11"/>
          <w:w w:val="152"/>
          <w:position w:val="-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6E8064"/>
          <w:spacing w:val="0"/>
          <w:w w:val="152"/>
          <w:position w:val="-3"/>
          <w:sz w:val="20"/>
          <w:szCs w:val="20"/>
        </w:rPr>
        <w:t>W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28"/>
          <w:szCs w:val="28"/>
        </w:rPr>
        <w:jc w:val="left"/>
        <w:spacing w:line="220" w:lineRule="exact"/>
        <w:ind w:left="742"/>
      </w:pPr>
      <w:r>
        <w:rPr>
          <w:rFonts w:ascii="Times New Roman" w:cs="Times New Roman" w:eastAsia="Times New Roman" w:hAnsi="Times New Roman"/>
          <w:color w:val="69676B"/>
          <w:spacing w:val="-1"/>
          <w:w w:val="69"/>
          <w:position w:val="1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69676B"/>
          <w:spacing w:val="-2"/>
          <w:w w:val="116"/>
          <w:position w:val="1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69676B"/>
          <w:spacing w:val="-1"/>
          <w:w w:val="106"/>
          <w:position w:val="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69676B"/>
          <w:spacing w:val="-1"/>
          <w:w w:val="106"/>
          <w:position w:val="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69676B"/>
          <w:spacing w:val="0"/>
          <w:w w:val="93"/>
          <w:position w:val="1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69676B"/>
          <w:spacing w:val="12"/>
          <w:w w:val="100"/>
          <w:position w:val="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69676B"/>
          <w:spacing w:val="-1"/>
          <w:w w:val="81"/>
          <w:position w:val="1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69676B"/>
          <w:spacing w:val="-2"/>
          <w:w w:val="116"/>
          <w:position w:val="1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69676B"/>
          <w:spacing w:val="-1"/>
          <w:w w:val="117"/>
          <w:position w:val="1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69676B"/>
          <w:spacing w:val="-1"/>
          <w:w w:val="102"/>
          <w:position w:val="1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69676B"/>
          <w:spacing w:val="-1"/>
          <w:w w:val="97"/>
          <w:position w:val="1"/>
          <w:sz w:val="20"/>
          <w:szCs w:val="20"/>
        </w:rPr>
        <w:t>í</w:t>
      </w:r>
      <w:r>
        <w:rPr>
          <w:rFonts w:ascii="Times New Roman" w:cs="Times New Roman" w:eastAsia="Times New Roman" w:hAnsi="Times New Roman"/>
          <w:color w:val="69676B"/>
          <w:spacing w:val="-2"/>
          <w:w w:val="117"/>
          <w:position w:val="1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7E7C83"/>
          <w:spacing w:val="0"/>
          <w:w w:val="156"/>
          <w:position w:val="1"/>
          <w:sz w:val="20"/>
          <w:szCs w:val="20"/>
        </w:rPr>
        <w:t>#</w:t>
      </w:r>
      <w:r>
        <w:rPr>
          <w:rFonts w:ascii="Times New Roman" w:cs="Times New Roman" w:eastAsia="Times New Roman" w:hAnsi="Times New Roman"/>
          <w:color w:val="7E7C83"/>
          <w:spacing w:val="5"/>
          <w:w w:val="100"/>
          <w:position w:val="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69676B"/>
          <w:spacing w:val="-1"/>
          <w:w w:val="102"/>
          <w:position w:val="1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color w:val="69676B"/>
          <w:spacing w:val="0"/>
          <w:w w:val="58"/>
          <w:position w:val="1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69676B"/>
          <w:spacing w:val="12"/>
          <w:w w:val="100"/>
          <w:position w:val="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69676B"/>
          <w:spacing w:val="0"/>
          <w:w w:val="74"/>
          <w:position w:val="1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69676B"/>
          <w:spacing w:val="-1"/>
          <w:w w:val="74"/>
          <w:position w:val="1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69676B"/>
          <w:spacing w:val="-1"/>
          <w:w w:val="96"/>
          <w:position w:val="1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9593A0"/>
          <w:spacing w:val="0"/>
          <w:w w:val="48"/>
          <w:position w:val="1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9593A0"/>
          <w:spacing w:val="8"/>
          <w:w w:val="100"/>
          <w:position w:val="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69676B"/>
          <w:spacing w:val="-2"/>
          <w:w w:val="100"/>
          <w:position w:val="1"/>
          <w:sz w:val="20"/>
          <w:szCs w:val="20"/>
        </w:rPr>
        <w:t>4</w:t>
      </w:r>
      <w:r>
        <w:rPr>
          <w:rFonts w:ascii="Times New Roman" w:cs="Times New Roman" w:eastAsia="Times New Roman" w:hAnsi="Times New Roman"/>
          <w:color w:val="69676B"/>
          <w:spacing w:val="-1"/>
          <w:w w:val="100"/>
          <w:position w:val="1"/>
          <w:sz w:val="20"/>
          <w:szCs w:val="20"/>
        </w:rPr>
        <w:t>5</w:t>
      </w:r>
      <w:r>
        <w:rPr>
          <w:rFonts w:ascii="Times New Roman" w:cs="Times New Roman" w:eastAsia="Times New Roman" w:hAnsi="Times New Roman"/>
          <w:color w:val="69676B"/>
          <w:spacing w:val="-1"/>
          <w:w w:val="100"/>
          <w:position w:val="1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color w:val="69676B"/>
          <w:spacing w:val="0"/>
          <w:w w:val="100"/>
          <w:position w:val="1"/>
          <w:sz w:val="20"/>
          <w:szCs w:val="20"/>
        </w:rPr>
        <w:t>6</w:t>
      </w:r>
      <w:r>
        <w:rPr>
          <w:rFonts w:ascii="Times New Roman" w:cs="Times New Roman" w:eastAsia="Times New Roman" w:hAnsi="Times New Roman"/>
          <w:color w:val="69676B"/>
          <w:spacing w:val="0"/>
          <w:w w:val="100"/>
          <w:position w:val="1"/>
          <w:sz w:val="20"/>
          <w:szCs w:val="20"/>
        </w:rPr>
        <w:t>                                                             </w:t>
      </w:r>
      <w:r>
        <w:rPr>
          <w:rFonts w:ascii="Times New Roman" w:cs="Times New Roman" w:eastAsia="Times New Roman" w:hAnsi="Times New Roman"/>
          <w:color w:val="69676B"/>
          <w:spacing w:val="32"/>
          <w:w w:val="100"/>
          <w:position w:val="1"/>
          <w:sz w:val="20"/>
          <w:szCs w:val="20"/>
        </w:rPr>
        <w:t> </w:t>
      </w:r>
      <w:hyperlink r:id="rId5">
        <w:r>
          <w:rPr>
            <w:rFonts w:ascii="Times New Roman" w:cs="Times New Roman" w:eastAsia="Times New Roman" w:hAnsi="Times New Roman"/>
            <w:color w:val="69676B"/>
            <w:spacing w:val="-3"/>
            <w:w w:val="91"/>
            <w:position w:val="1"/>
            <w:sz w:val="28"/>
            <w:szCs w:val="28"/>
          </w:rPr>
          <w:t>p</w:t>
        </w:r>
        <w:r>
          <w:rPr>
            <w:rFonts w:ascii="Times New Roman" w:cs="Times New Roman" w:eastAsia="Times New Roman" w:hAnsi="Times New Roman"/>
            <w:color w:val="69676B"/>
            <w:spacing w:val="-2"/>
            <w:w w:val="115"/>
            <w:position w:val="1"/>
            <w:sz w:val="28"/>
            <w:szCs w:val="28"/>
          </w:rPr>
          <w:t>r</w:t>
        </w:r>
        <w:r>
          <w:rPr>
            <w:rFonts w:ascii="Times New Roman" w:cs="Times New Roman" w:eastAsia="Times New Roman" w:hAnsi="Times New Roman"/>
            <w:color w:val="69676B"/>
            <w:spacing w:val="-2"/>
            <w:w w:val="106"/>
            <w:position w:val="1"/>
            <w:sz w:val="28"/>
            <w:szCs w:val="28"/>
          </w:rPr>
          <w:t>e</w:t>
        </w:r>
        <w:r>
          <w:rPr>
            <w:rFonts w:ascii="Times New Roman" w:cs="Times New Roman" w:eastAsia="Times New Roman" w:hAnsi="Times New Roman"/>
            <w:color w:val="69676B"/>
            <w:spacing w:val="-3"/>
            <w:w w:val="117"/>
            <w:position w:val="1"/>
            <w:sz w:val="28"/>
            <w:szCs w:val="28"/>
          </w:rPr>
          <w:t>s</w:t>
        </w:r>
        <w:r>
          <w:rPr>
            <w:rFonts w:ascii="Times New Roman" w:cs="Times New Roman" w:eastAsia="Times New Roman" w:hAnsi="Times New Roman"/>
            <w:color w:val="69676B"/>
            <w:spacing w:val="-1"/>
            <w:w w:val="69"/>
            <w:position w:val="1"/>
            <w:sz w:val="28"/>
            <w:szCs w:val="28"/>
          </w:rPr>
          <w:t>i</w:t>
        </w:r>
        <w:r>
          <w:rPr>
            <w:rFonts w:ascii="Times New Roman" w:cs="Times New Roman" w:eastAsia="Times New Roman" w:hAnsi="Times New Roman"/>
            <w:color w:val="69676B"/>
            <w:spacing w:val="-3"/>
            <w:w w:val="105"/>
            <w:position w:val="1"/>
            <w:sz w:val="28"/>
            <w:szCs w:val="28"/>
          </w:rPr>
          <w:t>d</w:t>
        </w:r>
        <w:r>
          <w:rPr>
            <w:rFonts w:ascii="Times New Roman" w:cs="Times New Roman" w:eastAsia="Times New Roman" w:hAnsi="Times New Roman"/>
            <w:color w:val="69676B"/>
            <w:spacing w:val="-2"/>
            <w:w w:val="110"/>
            <w:position w:val="1"/>
            <w:sz w:val="28"/>
            <w:szCs w:val="28"/>
          </w:rPr>
          <w:t>e</w:t>
        </w:r>
        <w:r>
          <w:rPr>
            <w:rFonts w:ascii="Times New Roman" w:cs="Times New Roman" w:eastAsia="Times New Roman" w:hAnsi="Times New Roman"/>
            <w:color w:val="69676B"/>
            <w:spacing w:val="-2"/>
            <w:w w:val="101"/>
            <w:position w:val="1"/>
            <w:sz w:val="28"/>
            <w:szCs w:val="28"/>
          </w:rPr>
          <w:t>n</w:t>
        </w:r>
        <w:r>
          <w:rPr>
            <w:rFonts w:ascii="Times New Roman" w:cs="Times New Roman" w:eastAsia="Times New Roman" w:hAnsi="Times New Roman"/>
            <w:color w:val="69676B"/>
            <w:spacing w:val="0"/>
            <w:w w:val="90"/>
            <w:position w:val="1"/>
            <w:sz w:val="28"/>
            <w:szCs w:val="28"/>
          </w:rPr>
          <w:t>c</w:t>
        </w:r>
        <w:r>
          <w:rPr>
            <w:rFonts w:ascii="Times New Roman" w:cs="Times New Roman" w:eastAsia="Times New Roman" w:hAnsi="Times New Roman"/>
            <w:color w:val="69676B"/>
            <w:spacing w:val="-4"/>
            <w:w w:val="90"/>
            <w:position w:val="1"/>
            <w:sz w:val="28"/>
            <w:szCs w:val="28"/>
          </w:rPr>
          <w:t>i</w:t>
        </w:r>
        <w:r>
          <w:rPr>
            <w:rFonts w:ascii="Times New Roman" w:cs="Times New Roman" w:eastAsia="Times New Roman" w:hAnsi="Times New Roman"/>
            <w:color w:val="69676B"/>
            <w:spacing w:val="-2"/>
            <w:w w:val="114"/>
            <w:position w:val="1"/>
            <w:sz w:val="28"/>
            <w:szCs w:val="28"/>
          </w:rPr>
          <w:t>a</w:t>
        </w:r>
        <w:r>
          <w:rPr>
            <w:rFonts w:ascii="Times New Roman" w:cs="Times New Roman" w:eastAsia="Times New Roman" w:hAnsi="Times New Roman"/>
            <w:color w:val="69676B"/>
            <w:spacing w:val="0"/>
            <w:w w:val="58"/>
            <w:position w:val="1"/>
            <w:sz w:val="28"/>
            <w:szCs w:val="28"/>
          </w:rPr>
          <w:t>@</w:t>
        </w:r>
        <w:r>
          <w:rPr>
            <w:rFonts w:ascii="Times New Roman" w:cs="Times New Roman" w:eastAsia="Times New Roman" w:hAnsi="Times New Roman"/>
            <w:color w:val="69676B"/>
            <w:spacing w:val="-1"/>
            <w:w w:val="58"/>
            <w:position w:val="1"/>
            <w:sz w:val="28"/>
            <w:szCs w:val="28"/>
          </w:rPr>
          <w:t>J</w:t>
        </w:r>
        <w:r>
          <w:rPr>
            <w:rFonts w:ascii="Times New Roman" w:cs="Times New Roman" w:eastAsia="Times New Roman" w:hAnsi="Times New Roman"/>
            <w:color w:val="69676B"/>
            <w:spacing w:val="-1"/>
            <w:w w:val="82"/>
            <w:position w:val="1"/>
            <w:sz w:val="28"/>
            <w:szCs w:val="28"/>
          </w:rPr>
          <w:t>i</w:t>
        </w:r>
        <w:r>
          <w:rPr>
            <w:rFonts w:ascii="Times New Roman" w:cs="Times New Roman" w:eastAsia="Times New Roman" w:hAnsi="Times New Roman"/>
            <w:color w:val="69676B"/>
            <w:spacing w:val="-5"/>
            <w:w w:val="108"/>
            <w:position w:val="1"/>
            <w:sz w:val="28"/>
            <w:szCs w:val="28"/>
          </w:rPr>
          <w:t>m</w:t>
        </w:r>
        <w:r>
          <w:rPr>
            <w:rFonts w:ascii="Times New Roman" w:cs="Times New Roman" w:eastAsia="Times New Roman" w:hAnsi="Times New Roman"/>
            <w:color w:val="69676B"/>
            <w:spacing w:val="-2"/>
            <w:w w:val="110"/>
            <w:position w:val="1"/>
            <w:sz w:val="28"/>
            <w:szCs w:val="28"/>
          </w:rPr>
          <w:t>e</w:t>
        </w:r>
        <w:r>
          <w:rPr>
            <w:rFonts w:ascii="Times New Roman" w:cs="Times New Roman" w:eastAsia="Times New Roman" w:hAnsi="Times New Roman"/>
            <w:color w:val="69676B"/>
            <w:spacing w:val="-5"/>
            <w:w w:val="108"/>
            <w:position w:val="1"/>
            <w:sz w:val="28"/>
            <w:szCs w:val="28"/>
          </w:rPr>
          <w:t>m</w:t>
        </w:r>
        <w:r>
          <w:rPr>
            <w:rFonts w:ascii="Times New Roman" w:cs="Times New Roman" w:eastAsia="Times New Roman" w:hAnsi="Times New Roman"/>
            <w:color w:val="69676B"/>
            <w:spacing w:val="-3"/>
            <w:w w:val="105"/>
            <w:position w:val="1"/>
            <w:sz w:val="28"/>
            <w:szCs w:val="28"/>
          </w:rPr>
          <w:t>b</w:t>
        </w:r>
        <w:r>
          <w:rPr>
            <w:rFonts w:ascii="Times New Roman" w:cs="Times New Roman" w:eastAsia="Times New Roman" w:hAnsi="Times New Roman"/>
            <w:color w:val="69676B"/>
            <w:spacing w:val="-2"/>
            <w:w w:val="115"/>
            <w:position w:val="1"/>
            <w:sz w:val="28"/>
            <w:szCs w:val="28"/>
          </w:rPr>
          <w:t>r</w:t>
        </w:r>
        <w:r>
          <w:rPr>
            <w:rFonts w:ascii="Times New Roman" w:cs="Times New Roman" w:eastAsia="Times New Roman" w:hAnsi="Times New Roman"/>
            <w:color w:val="69676B"/>
            <w:spacing w:val="-1"/>
            <w:w w:val="69"/>
            <w:position w:val="1"/>
            <w:sz w:val="28"/>
            <w:szCs w:val="28"/>
          </w:rPr>
          <w:t>i</w:t>
        </w:r>
        <w:r>
          <w:rPr>
            <w:rFonts w:ascii="Times New Roman" w:cs="Times New Roman" w:eastAsia="Times New Roman" w:hAnsi="Times New Roman"/>
            <w:color w:val="69676B"/>
            <w:spacing w:val="-2"/>
            <w:w w:val="101"/>
            <w:position w:val="1"/>
            <w:sz w:val="28"/>
            <w:szCs w:val="28"/>
          </w:rPr>
          <w:t>l</w:t>
        </w:r>
        <w:r>
          <w:rPr>
            <w:rFonts w:ascii="Times New Roman" w:cs="Times New Roman" w:eastAsia="Times New Roman" w:hAnsi="Times New Roman"/>
            <w:color w:val="69676B"/>
            <w:spacing w:val="-2"/>
            <w:w w:val="101"/>
            <w:position w:val="1"/>
            <w:sz w:val="28"/>
            <w:szCs w:val="28"/>
          </w:rPr>
          <w:t>l</w:t>
        </w:r>
        <w:r>
          <w:rPr>
            <w:rFonts w:ascii="Times New Roman" w:cs="Times New Roman" w:eastAsia="Times New Roman" w:hAnsi="Times New Roman"/>
            <w:color w:val="69676B"/>
            <w:spacing w:val="-3"/>
            <w:w w:val="98"/>
            <w:position w:val="1"/>
            <w:sz w:val="28"/>
            <w:szCs w:val="28"/>
          </w:rPr>
          <w:t>o</w:t>
        </w:r>
        <w:r>
          <w:rPr>
            <w:rFonts w:ascii="Times New Roman" w:cs="Times New Roman" w:eastAsia="Times New Roman" w:hAnsi="Times New Roman"/>
            <w:color w:val="69676B"/>
            <w:spacing w:val="-2"/>
            <w:w w:val="112"/>
            <w:position w:val="1"/>
            <w:sz w:val="28"/>
            <w:szCs w:val="28"/>
          </w:rPr>
          <w:t>s</w:t>
        </w:r>
        <w:r>
          <w:rPr>
            <w:rFonts w:ascii="Times New Roman" w:cs="Times New Roman" w:eastAsia="Times New Roman" w:hAnsi="Times New Roman"/>
            <w:color w:val="69676B"/>
            <w:spacing w:val="-1"/>
            <w:w w:val="70"/>
            <w:position w:val="1"/>
            <w:sz w:val="28"/>
            <w:szCs w:val="28"/>
          </w:rPr>
          <w:t>.</w:t>
        </w:r>
        <w:r>
          <w:rPr>
            <w:rFonts w:ascii="Times New Roman" w:cs="Times New Roman" w:eastAsia="Times New Roman" w:hAnsi="Times New Roman"/>
            <w:color w:val="69676B"/>
            <w:spacing w:val="-2"/>
            <w:w w:val="108"/>
            <w:position w:val="1"/>
            <w:sz w:val="28"/>
            <w:szCs w:val="28"/>
          </w:rPr>
          <w:t>g</w:t>
        </w:r>
        <w:r>
          <w:rPr>
            <w:rFonts w:ascii="Times New Roman" w:cs="Times New Roman" w:eastAsia="Times New Roman" w:hAnsi="Times New Roman"/>
            <w:color w:val="69676B"/>
            <w:spacing w:val="-2"/>
            <w:w w:val="101"/>
            <w:position w:val="1"/>
            <w:sz w:val="28"/>
            <w:szCs w:val="28"/>
          </w:rPr>
          <w:t>o</w:t>
        </w:r>
        <w:r>
          <w:rPr>
            <w:rFonts w:ascii="Times New Roman" w:cs="Times New Roman" w:eastAsia="Times New Roman" w:hAnsi="Times New Roman"/>
            <w:color w:val="69676B"/>
            <w:spacing w:val="-2"/>
            <w:w w:val="101"/>
            <w:position w:val="1"/>
            <w:sz w:val="28"/>
            <w:szCs w:val="28"/>
          </w:rPr>
          <w:t>b</w:t>
        </w:r>
        <w:r>
          <w:rPr>
            <w:rFonts w:ascii="Times New Roman" w:cs="Times New Roman" w:eastAsia="Times New Roman" w:hAnsi="Times New Roman"/>
            <w:color w:val="69676B"/>
            <w:spacing w:val="-1"/>
            <w:w w:val="77"/>
            <w:position w:val="1"/>
            <w:sz w:val="28"/>
            <w:szCs w:val="28"/>
          </w:rPr>
          <w:t>.</w:t>
        </w:r>
        <w:r>
          <w:rPr>
            <w:rFonts w:ascii="Times New Roman" w:cs="Times New Roman" w:eastAsia="Times New Roman" w:hAnsi="Times New Roman"/>
            <w:color w:val="69676B"/>
            <w:spacing w:val="-3"/>
            <w:w w:val="105"/>
            <w:position w:val="1"/>
            <w:sz w:val="28"/>
            <w:szCs w:val="28"/>
          </w:rPr>
          <w:t>m</w:t>
        </w:r>
        <w:r>
          <w:rPr>
            <w:rFonts w:ascii="Times New Roman" w:cs="Times New Roman" w:eastAsia="Times New Roman" w:hAnsi="Times New Roman"/>
            <w:color w:val="69676B"/>
            <w:spacing w:val="0"/>
            <w:w w:val="91"/>
            <w:position w:val="1"/>
            <w:sz w:val="28"/>
            <w:szCs w:val="28"/>
          </w:rPr>
          <w:t>x</w:t>
        </w:r>
      </w:hyperlink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8"/>
          <w:szCs w:val="28"/>
        </w:rPr>
      </w:r>
    </w:p>
    <w:sectPr>
      <w:type w:val="continuous"/>
      <w:pgSz w:h="19480" w:w="12420"/>
      <w:pgMar w:bottom="0" w:left="520" w:right="760" w:top="184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theme/theme1.xml" Type="http://schemas.openxmlformats.org/officeDocument/2006/relationships/theme"/><Relationship Id="rId4" Target="media\image1.jpg" Type="http://schemas.openxmlformats.org/officeDocument/2006/relationships/image"/><Relationship Id="rId5" Target="mailto:presidencia@Jimembrillos.gob.mx" TargetMode="External" Type="http://schemas.openxmlformats.org/officeDocument/2006/relationships/hyperlink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/>
</file>